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834E0" w:rsidRDefault="00A834E0" w:rsidP="00A834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  <w:r>
        <w:rPr>
          <w:b/>
          <w:sz w:val="28"/>
          <w:szCs w:val="28"/>
        </w:rPr>
        <w:br/>
        <w:t>САМАРСКАЯ ОБЛАСТЬ</w:t>
      </w:r>
    </w:p>
    <w:p w:rsidR="00A834E0" w:rsidRDefault="00A834E0" w:rsidP="00A834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МУНИЦИПАЛЬНЫЙ РАЙОН </w:t>
      </w:r>
      <w:r w:rsidR="00CE4FA4">
        <w:rPr>
          <w:b/>
          <w:caps/>
          <w:sz w:val="28"/>
          <w:szCs w:val="28"/>
        </w:rPr>
        <w:fldChar w:fldCharType="begin"/>
      </w:r>
      <w:r>
        <w:rPr>
          <w:b/>
          <w:caps/>
          <w:sz w:val="28"/>
          <w:szCs w:val="28"/>
        </w:rPr>
        <w:instrText xml:space="preserve"> MERGEFIELD "Название_района" </w:instrText>
      </w:r>
      <w:r w:rsidR="00CE4FA4">
        <w:rPr>
          <w:b/>
          <w:caps/>
          <w:sz w:val="28"/>
          <w:szCs w:val="28"/>
        </w:rPr>
        <w:fldChar w:fldCharType="separate"/>
      </w:r>
      <w:r>
        <w:rPr>
          <w:b/>
          <w:caps/>
          <w:noProof/>
          <w:sz w:val="28"/>
          <w:szCs w:val="28"/>
        </w:rPr>
        <w:t>Исаклинский</w:t>
      </w:r>
      <w:r w:rsidR="00CE4FA4">
        <w:rPr>
          <w:b/>
          <w:caps/>
          <w:sz w:val="28"/>
          <w:szCs w:val="28"/>
        </w:rPr>
        <w:fldChar w:fldCharType="end"/>
      </w:r>
    </w:p>
    <w:p w:rsidR="00A834E0" w:rsidRDefault="00A834E0" w:rsidP="00A834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</w:t>
      </w:r>
    </w:p>
    <w:p w:rsidR="00A834E0" w:rsidRDefault="00A834E0" w:rsidP="00A834E0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СТАРОЕ ВЕЧКАНОВО</w:t>
      </w:r>
    </w:p>
    <w:p w:rsidR="00A834E0" w:rsidRDefault="00A834E0" w:rsidP="00A834E0">
      <w:pPr>
        <w:jc w:val="center"/>
        <w:rPr>
          <w:b/>
          <w:sz w:val="28"/>
          <w:szCs w:val="28"/>
        </w:rPr>
      </w:pPr>
    </w:p>
    <w:p w:rsidR="00A834E0" w:rsidRDefault="00A834E0" w:rsidP="00A834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107575" w:rsidRDefault="00B776FC">
      <w:pPr>
        <w:jc w:val="center"/>
      </w:pPr>
      <w:r>
        <w:rPr>
          <w:b/>
          <w:sz w:val="28"/>
          <w:szCs w:val="28"/>
        </w:rPr>
        <w:t>от 09 июня</w:t>
      </w:r>
      <w:r w:rsidR="00107575">
        <w:rPr>
          <w:b/>
          <w:sz w:val="28"/>
          <w:szCs w:val="28"/>
        </w:rPr>
        <w:t xml:space="preserve"> 20</w:t>
      </w:r>
      <w:r w:rsidR="00B458D5">
        <w:rPr>
          <w:b/>
          <w:sz w:val="28"/>
          <w:szCs w:val="28"/>
        </w:rPr>
        <w:t>2</w:t>
      </w:r>
      <w:r w:rsidR="00CC2F05">
        <w:rPr>
          <w:b/>
          <w:sz w:val="28"/>
          <w:szCs w:val="28"/>
        </w:rPr>
        <w:t>3</w:t>
      </w:r>
      <w:r w:rsidR="00107575">
        <w:rPr>
          <w:b/>
          <w:sz w:val="28"/>
          <w:szCs w:val="28"/>
        </w:rPr>
        <w:t xml:space="preserve"> года № </w:t>
      </w:r>
      <w:r>
        <w:rPr>
          <w:b/>
          <w:sz w:val="28"/>
          <w:szCs w:val="28"/>
        </w:rPr>
        <w:t>22</w:t>
      </w:r>
    </w:p>
    <w:p w:rsidR="00107575" w:rsidRDefault="00107575">
      <w:pPr>
        <w:spacing w:line="100" w:lineRule="atLeast"/>
        <w:jc w:val="center"/>
        <w:rPr>
          <w:b/>
          <w:sz w:val="28"/>
          <w:szCs w:val="28"/>
          <w:u w:val="single"/>
        </w:rPr>
      </w:pPr>
    </w:p>
    <w:p w:rsidR="00107575" w:rsidRDefault="00107575">
      <w:pPr>
        <w:spacing w:line="100" w:lineRule="atLeast"/>
        <w:jc w:val="center"/>
        <w:rPr>
          <w:sz w:val="28"/>
          <w:szCs w:val="28"/>
        </w:rPr>
      </w:pPr>
    </w:p>
    <w:p w:rsidR="00107575" w:rsidRDefault="00107575">
      <w:pPr>
        <w:spacing w:line="100" w:lineRule="atLeast"/>
        <w:jc w:val="center"/>
      </w:pPr>
      <w:r>
        <w:rPr>
          <w:b/>
          <w:sz w:val="28"/>
          <w:szCs w:val="28"/>
          <w:lang w:eastAsia="ar-SA"/>
        </w:rPr>
        <w:t xml:space="preserve">О подготовке проекта решения Собрания представителей </w:t>
      </w:r>
      <w:r w:rsidR="00133800">
        <w:rPr>
          <w:b/>
          <w:sz w:val="28"/>
          <w:szCs w:val="28"/>
          <w:lang w:eastAsia="ar-SA"/>
        </w:rPr>
        <w:t>сельск</w:t>
      </w:r>
      <w:r>
        <w:rPr>
          <w:b/>
          <w:sz w:val="28"/>
          <w:szCs w:val="28"/>
          <w:lang w:eastAsia="ar-SA"/>
        </w:rPr>
        <w:t xml:space="preserve">ого поселения </w:t>
      </w:r>
      <w:r w:rsidR="00140A6D">
        <w:rPr>
          <w:b/>
          <w:noProof/>
          <w:sz w:val="28"/>
          <w:szCs w:val="28"/>
          <w:lang w:eastAsia="ar-SA"/>
        </w:rPr>
        <w:t>Старое Вечканово</w:t>
      </w:r>
      <w:r>
        <w:rPr>
          <w:b/>
          <w:sz w:val="28"/>
          <w:szCs w:val="28"/>
          <w:lang w:eastAsia="ar-SA"/>
        </w:rPr>
        <w:t xml:space="preserve"> муниципального района </w:t>
      </w:r>
      <w:r w:rsidR="00EE5206">
        <w:rPr>
          <w:b/>
          <w:noProof/>
          <w:sz w:val="28"/>
          <w:szCs w:val="28"/>
          <w:lang w:eastAsia="ar-SA"/>
        </w:rPr>
        <w:t>Исаклинский</w:t>
      </w:r>
      <w:r>
        <w:rPr>
          <w:b/>
          <w:sz w:val="28"/>
          <w:szCs w:val="28"/>
          <w:lang w:eastAsia="ar-SA"/>
        </w:rPr>
        <w:t xml:space="preserve"> Самарской области «О внесении изменений в Правила землепользования и застройки </w:t>
      </w:r>
      <w:r w:rsidR="00133800">
        <w:rPr>
          <w:b/>
          <w:sz w:val="28"/>
          <w:szCs w:val="28"/>
          <w:lang w:eastAsia="ar-SA"/>
        </w:rPr>
        <w:t>сельск</w:t>
      </w:r>
      <w:r>
        <w:rPr>
          <w:b/>
          <w:sz w:val="28"/>
          <w:szCs w:val="28"/>
          <w:lang w:eastAsia="ar-SA"/>
        </w:rPr>
        <w:t xml:space="preserve">ого поселения </w:t>
      </w:r>
      <w:r w:rsidR="00140A6D">
        <w:rPr>
          <w:b/>
          <w:noProof/>
          <w:sz w:val="28"/>
          <w:szCs w:val="28"/>
          <w:lang w:eastAsia="ar-SA"/>
        </w:rPr>
        <w:t>Старое Вечканово</w:t>
      </w:r>
      <w:r>
        <w:rPr>
          <w:b/>
          <w:sz w:val="28"/>
          <w:szCs w:val="28"/>
          <w:lang w:eastAsia="ar-SA"/>
        </w:rPr>
        <w:t xml:space="preserve"> муниципального района </w:t>
      </w:r>
      <w:r w:rsidR="00EE5206">
        <w:rPr>
          <w:b/>
          <w:noProof/>
          <w:sz w:val="28"/>
          <w:szCs w:val="28"/>
          <w:lang w:eastAsia="ar-SA"/>
        </w:rPr>
        <w:t>Исаклинский</w:t>
      </w:r>
      <w:r>
        <w:rPr>
          <w:b/>
          <w:sz w:val="28"/>
          <w:szCs w:val="28"/>
          <w:lang w:eastAsia="ar-SA"/>
        </w:rPr>
        <w:t xml:space="preserve"> Самарской области»</w:t>
      </w:r>
    </w:p>
    <w:p w:rsidR="00107575" w:rsidRDefault="00107575">
      <w:pPr>
        <w:spacing w:line="360" w:lineRule="auto"/>
        <w:ind w:firstLine="709"/>
        <w:jc w:val="both"/>
        <w:rPr>
          <w:b/>
          <w:sz w:val="28"/>
          <w:szCs w:val="28"/>
          <w:lang w:eastAsia="ar-SA"/>
        </w:rPr>
      </w:pPr>
    </w:p>
    <w:p w:rsidR="00B776FC" w:rsidRDefault="0010757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Fonts w:eastAsia="MS ??"/>
          <w:sz w:val="28"/>
          <w:lang w:eastAsia="ru-RU"/>
        </w:rPr>
        <w:t>В</w:t>
      </w:r>
      <w:r>
        <w:rPr>
          <w:sz w:val="28"/>
          <w:szCs w:val="28"/>
        </w:rPr>
        <w:t xml:space="preserve"> соответствии с частью 5 статьи 33 Градостроительного кодекса Российской Федерации, Федеральным законом от 06.10.2003 № 131-ФЗ </w:t>
      </w:r>
      <w:r w:rsidR="00EC51B6">
        <w:rPr>
          <w:sz w:val="28"/>
          <w:szCs w:val="28"/>
        </w:rPr>
        <w:br/>
      </w:r>
      <w:proofErr w:type="gramStart"/>
      <w:r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руководствуясь Уставом </w:t>
      </w:r>
      <w:r w:rsidR="00133800">
        <w:rPr>
          <w:sz w:val="28"/>
          <w:szCs w:val="28"/>
        </w:rPr>
        <w:t>сельск</w:t>
      </w:r>
      <w:r>
        <w:rPr>
          <w:sz w:val="28"/>
          <w:szCs w:val="28"/>
        </w:rPr>
        <w:t xml:space="preserve">ого поселения </w:t>
      </w:r>
      <w:r w:rsidR="00140A6D">
        <w:rPr>
          <w:noProof/>
          <w:sz w:val="28"/>
          <w:szCs w:val="28"/>
        </w:rPr>
        <w:t>Старое Вечканово</w:t>
      </w:r>
      <w:r>
        <w:rPr>
          <w:sz w:val="28"/>
          <w:szCs w:val="28"/>
        </w:rPr>
        <w:t xml:space="preserve"> муниципального района </w:t>
      </w:r>
      <w:r w:rsidR="00EE5206">
        <w:rPr>
          <w:noProof/>
          <w:sz w:val="28"/>
          <w:szCs w:val="28"/>
        </w:rPr>
        <w:t>Исаклинский</w:t>
      </w:r>
      <w:r>
        <w:rPr>
          <w:sz w:val="28"/>
          <w:szCs w:val="28"/>
        </w:rPr>
        <w:t xml:space="preserve"> Самарской области, главой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 Правил землепользования и застройки </w:t>
      </w:r>
      <w:r w:rsidR="00133800">
        <w:rPr>
          <w:sz w:val="28"/>
          <w:szCs w:val="28"/>
        </w:rPr>
        <w:t>сельск</w:t>
      </w:r>
      <w:r>
        <w:rPr>
          <w:sz w:val="28"/>
          <w:szCs w:val="28"/>
        </w:rPr>
        <w:t xml:space="preserve">ого поселения </w:t>
      </w:r>
      <w:r w:rsidR="00140A6D">
        <w:rPr>
          <w:noProof/>
          <w:sz w:val="28"/>
          <w:szCs w:val="28"/>
        </w:rPr>
        <w:t>Старое Вечканово</w:t>
      </w:r>
      <w:r>
        <w:rPr>
          <w:sz w:val="28"/>
          <w:szCs w:val="28"/>
        </w:rPr>
        <w:t xml:space="preserve"> муниципального района </w:t>
      </w:r>
      <w:r w:rsidR="00EE5206">
        <w:rPr>
          <w:noProof/>
          <w:sz w:val="28"/>
          <w:szCs w:val="28"/>
        </w:rPr>
        <w:t>Исаклинский</w:t>
      </w:r>
      <w:r>
        <w:rPr>
          <w:sz w:val="28"/>
          <w:szCs w:val="28"/>
        </w:rPr>
        <w:t xml:space="preserve"> Самарской области, утвержденных решением Собрания представителей </w:t>
      </w:r>
      <w:r w:rsidR="00133800">
        <w:rPr>
          <w:sz w:val="28"/>
          <w:szCs w:val="28"/>
        </w:rPr>
        <w:t>сельск</w:t>
      </w:r>
      <w:r>
        <w:rPr>
          <w:sz w:val="28"/>
          <w:szCs w:val="28"/>
        </w:rPr>
        <w:t xml:space="preserve">ого поселения </w:t>
      </w:r>
      <w:r w:rsidR="00140A6D">
        <w:rPr>
          <w:noProof/>
          <w:sz w:val="28"/>
          <w:szCs w:val="28"/>
        </w:rPr>
        <w:t>Старое Вечканово</w:t>
      </w:r>
      <w:r>
        <w:rPr>
          <w:sz w:val="28"/>
          <w:szCs w:val="28"/>
        </w:rPr>
        <w:t xml:space="preserve"> муниципального района </w:t>
      </w:r>
      <w:r w:rsidR="00EE5206">
        <w:rPr>
          <w:noProof/>
          <w:sz w:val="28"/>
          <w:szCs w:val="28"/>
        </w:rPr>
        <w:t>Исаклинский</w:t>
      </w:r>
      <w:r>
        <w:rPr>
          <w:sz w:val="28"/>
          <w:szCs w:val="28"/>
        </w:rPr>
        <w:t xml:space="preserve"> Самарской области </w:t>
      </w:r>
      <w:r w:rsidR="000D1A71" w:rsidRPr="000D1A71">
        <w:rPr>
          <w:sz w:val="28"/>
          <w:szCs w:val="28"/>
        </w:rPr>
        <w:t xml:space="preserve">от </w:t>
      </w:r>
      <w:r w:rsidR="00EE5206">
        <w:rPr>
          <w:sz w:val="28"/>
          <w:szCs w:val="28"/>
        </w:rPr>
        <w:t>27</w:t>
      </w:r>
      <w:r w:rsidR="00EE5206" w:rsidRPr="005347CB">
        <w:rPr>
          <w:sz w:val="28"/>
          <w:szCs w:val="28"/>
        </w:rPr>
        <w:t>.12.2013 №</w:t>
      </w:r>
      <w:r w:rsidR="00EE5206">
        <w:rPr>
          <w:sz w:val="28"/>
          <w:szCs w:val="28"/>
        </w:rPr>
        <w:t> </w:t>
      </w:r>
      <w:r w:rsidR="00140A6D">
        <w:rPr>
          <w:sz w:val="28"/>
          <w:szCs w:val="28"/>
        </w:rPr>
        <w:t>33</w:t>
      </w:r>
      <w:r>
        <w:rPr>
          <w:sz w:val="28"/>
          <w:szCs w:val="28"/>
        </w:rPr>
        <w:t xml:space="preserve">, </w:t>
      </w:r>
      <w:proofErr w:type="gramEnd"/>
    </w:p>
    <w:p w:rsidR="00107575" w:rsidRDefault="00B776FC">
      <w:pPr>
        <w:spacing w:line="360" w:lineRule="auto"/>
        <w:ind w:firstLine="709"/>
        <w:jc w:val="both"/>
      </w:pPr>
      <w:r>
        <w:rPr>
          <w:sz w:val="28"/>
          <w:szCs w:val="28"/>
        </w:rPr>
        <w:t>ПОСТАНОВЛЯЮ</w:t>
      </w:r>
      <w:r w:rsidR="00107575">
        <w:rPr>
          <w:sz w:val="28"/>
          <w:szCs w:val="28"/>
        </w:rPr>
        <w:t>:</w:t>
      </w:r>
    </w:p>
    <w:p w:rsidR="000D1A71" w:rsidRPr="00B40E88" w:rsidRDefault="00107575" w:rsidP="00A46B7B">
      <w:pPr>
        <w:numPr>
          <w:ilvl w:val="0"/>
          <w:numId w:val="2"/>
        </w:numPr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B40E88">
        <w:rPr>
          <w:sz w:val="28"/>
          <w:szCs w:val="28"/>
        </w:rPr>
        <w:t xml:space="preserve">Подготовить проект решения Собрания представителей </w:t>
      </w:r>
      <w:r w:rsidR="00133800">
        <w:rPr>
          <w:sz w:val="28"/>
          <w:szCs w:val="28"/>
        </w:rPr>
        <w:t>сельск</w:t>
      </w:r>
      <w:r w:rsidRPr="00B40E88">
        <w:rPr>
          <w:sz w:val="28"/>
          <w:szCs w:val="28"/>
        </w:rPr>
        <w:t xml:space="preserve">ого поселения </w:t>
      </w:r>
      <w:r w:rsidR="00140A6D">
        <w:rPr>
          <w:noProof/>
          <w:sz w:val="28"/>
          <w:szCs w:val="28"/>
        </w:rPr>
        <w:t>Старое Вечканово</w:t>
      </w:r>
      <w:r>
        <w:rPr>
          <w:sz w:val="28"/>
          <w:szCs w:val="28"/>
        </w:rPr>
        <w:t xml:space="preserve"> муниципального района </w:t>
      </w:r>
      <w:r w:rsidR="00EE5206">
        <w:rPr>
          <w:noProof/>
          <w:sz w:val="28"/>
          <w:szCs w:val="28"/>
        </w:rPr>
        <w:t>Исаклинский</w:t>
      </w:r>
      <w:r w:rsidRPr="00B40E88">
        <w:rPr>
          <w:sz w:val="28"/>
          <w:szCs w:val="28"/>
        </w:rPr>
        <w:t xml:space="preserve"> Самарской области «О</w:t>
      </w:r>
      <w:r w:rsidR="00D865F3">
        <w:rPr>
          <w:sz w:val="28"/>
          <w:szCs w:val="28"/>
        </w:rPr>
        <w:t> </w:t>
      </w:r>
      <w:r w:rsidRPr="00B40E88">
        <w:rPr>
          <w:sz w:val="28"/>
          <w:szCs w:val="28"/>
        </w:rPr>
        <w:t xml:space="preserve">внесении изменений в Правила землепользования и застройки </w:t>
      </w:r>
      <w:r w:rsidR="00133800">
        <w:rPr>
          <w:sz w:val="28"/>
          <w:szCs w:val="28"/>
        </w:rPr>
        <w:t>сельск</w:t>
      </w:r>
      <w:r w:rsidRPr="00B40E88">
        <w:rPr>
          <w:sz w:val="28"/>
          <w:szCs w:val="28"/>
        </w:rPr>
        <w:t xml:space="preserve">ого поселения </w:t>
      </w:r>
      <w:r w:rsidR="00140A6D">
        <w:rPr>
          <w:noProof/>
          <w:sz w:val="28"/>
          <w:szCs w:val="28"/>
        </w:rPr>
        <w:t>Старое Вечканово</w:t>
      </w:r>
      <w:r>
        <w:rPr>
          <w:sz w:val="28"/>
          <w:szCs w:val="28"/>
        </w:rPr>
        <w:t xml:space="preserve"> муниципального района </w:t>
      </w:r>
      <w:r w:rsidR="00EE5206">
        <w:rPr>
          <w:noProof/>
          <w:sz w:val="28"/>
          <w:szCs w:val="28"/>
        </w:rPr>
        <w:t>Исаклинский</w:t>
      </w:r>
      <w:r w:rsidRPr="00B40E88">
        <w:rPr>
          <w:sz w:val="28"/>
          <w:szCs w:val="28"/>
        </w:rPr>
        <w:t xml:space="preserve"> Самарской области» (далее – проект о внесении изменений в Правила) в</w:t>
      </w:r>
      <w:r w:rsidR="00CC2F05">
        <w:rPr>
          <w:sz w:val="28"/>
          <w:szCs w:val="28"/>
        </w:rPr>
        <w:t xml:space="preserve"> </w:t>
      </w:r>
      <w:r w:rsidR="00A46B7B">
        <w:rPr>
          <w:sz w:val="28"/>
          <w:szCs w:val="28"/>
        </w:rPr>
        <w:t xml:space="preserve">целях </w:t>
      </w:r>
      <w:r w:rsidR="000D1A71" w:rsidRPr="000D1A71">
        <w:rPr>
          <w:sz w:val="28"/>
          <w:szCs w:val="28"/>
        </w:rPr>
        <w:t xml:space="preserve">приведения текстовой части Правил в соответствие с требованиями </w:t>
      </w:r>
      <w:r w:rsidR="00A46B7B">
        <w:rPr>
          <w:sz w:val="28"/>
          <w:szCs w:val="28"/>
        </w:rPr>
        <w:t xml:space="preserve">действующей редакции Градостроительного кодекса </w:t>
      </w:r>
      <w:r w:rsidR="00A46B7B">
        <w:rPr>
          <w:sz w:val="28"/>
          <w:szCs w:val="28"/>
        </w:rPr>
        <w:lastRenderedPageBreak/>
        <w:t>Российской Федерации</w:t>
      </w:r>
      <w:r w:rsidR="000D1A71" w:rsidRPr="000D1A71">
        <w:rPr>
          <w:sz w:val="28"/>
          <w:szCs w:val="28"/>
        </w:rPr>
        <w:t>, а также иных федеральных законов и</w:t>
      </w:r>
      <w:proofErr w:type="gramEnd"/>
      <w:r w:rsidR="000D1A71" w:rsidRPr="000D1A71">
        <w:rPr>
          <w:sz w:val="28"/>
          <w:szCs w:val="28"/>
        </w:rPr>
        <w:t xml:space="preserve"> нормативных правовых актов</w:t>
      </w:r>
      <w:r w:rsidR="000D1A71">
        <w:rPr>
          <w:sz w:val="28"/>
          <w:szCs w:val="28"/>
        </w:rPr>
        <w:t>.</w:t>
      </w:r>
    </w:p>
    <w:p w:rsidR="00107575" w:rsidRDefault="00107575" w:rsidP="000D1A71">
      <w:pPr>
        <w:numPr>
          <w:ilvl w:val="0"/>
          <w:numId w:val="2"/>
        </w:numPr>
        <w:tabs>
          <w:tab w:val="left" w:pos="0"/>
          <w:tab w:val="left" w:pos="1134"/>
        </w:tabs>
        <w:spacing w:line="360" w:lineRule="auto"/>
        <w:ind w:left="0" w:firstLine="709"/>
        <w:jc w:val="both"/>
      </w:pPr>
      <w:r>
        <w:rPr>
          <w:sz w:val="28"/>
          <w:szCs w:val="28"/>
        </w:rPr>
        <w:t>Установить порядок и сроки проведения работ по подготовке проекта о внесении изменений в Правила согласно приложению № 1 к настоящему постановлению.</w:t>
      </w:r>
    </w:p>
    <w:p w:rsidR="00107575" w:rsidRDefault="00107575" w:rsidP="000D1A71">
      <w:pPr>
        <w:numPr>
          <w:ilvl w:val="0"/>
          <w:numId w:val="2"/>
        </w:numPr>
        <w:tabs>
          <w:tab w:val="left" w:pos="0"/>
          <w:tab w:val="left" w:pos="1134"/>
        </w:tabs>
        <w:spacing w:line="360" w:lineRule="auto"/>
        <w:ind w:left="0" w:firstLine="709"/>
        <w:jc w:val="both"/>
      </w:pPr>
      <w:r>
        <w:rPr>
          <w:sz w:val="28"/>
          <w:szCs w:val="28"/>
        </w:rPr>
        <w:t>Установить порядок направления заинтересованными лицами предложений по подготовке проекта о внесении изменений в Правила согласно приложению № 2 к настоящему постановлению.</w:t>
      </w:r>
    </w:p>
    <w:p w:rsidR="00107575" w:rsidRPr="00D34304" w:rsidRDefault="00107575" w:rsidP="00A46B7B">
      <w:pPr>
        <w:numPr>
          <w:ilvl w:val="0"/>
          <w:numId w:val="2"/>
        </w:numPr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настоящее постановление в газете </w:t>
      </w:r>
      <w:r w:rsidRPr="00D34304">
        <w:rPr>
          <w:sz w:val="28"/>
          <w:szCs w:val="28"/>
        </w:rPr>
        <w:t>«</w:t>
      </w:r>
      <w:r w:rsidR="00EE5206">
        <w:rPr>
          <w:sz w:val="28"/>
          <w:szCs w:val="28"/>
        </w:rPr>
        <w:t>Официальный вестник</w:t>
      </w:r>
      <w:r w:rsidR="00A46B7B">
        <w:rPr>
          <w:sz w:val="28"/>
          <w:szCs w:val="28"/>
        </w:rPr>
        <w:t xml:space="preserve"> сельского поселения </w:t>
      </w:r>
      <w:r w:rsidR="00140A6D">
        <w:rPr>
          <w:sz w:val="28"/>
          <w:szCs w:val="28"/>
        </w:rPr>
        <w:t>Старое Вечканово</w:t>
      </w:r>
      <w:r w:rsidRPr="00D34304">
        <w:rPr>
          <w:sz w:val="28"/>
          <w:szCs w:val="28"/>
        </w:rPr>
        <w:t xml:space="preserve">», а также </w:t>
      </w:r>
      <w:proofErr w:type="gramStart"/>
      <w:r w:rsidRPr="00D34304">
        <w:rPr>
          <w:sz w:val="28"/>
          <w:szCs w:val="28"/>
        </w:rPr>
        <w:t>разместить</w:t>
      </w:r>
      <w:proofErr w:type="gramEnd"/>
      <w:r w:rsidRPr="00D34304">
        <w:rPr>
          <w:sz w:val="28"/>
          <w:szCs w:val="28"/>
        </w:rPr>
        <w:t xml:space="preserve"> настоящее постановление на официальном сайте </w:t>
      </w:r>
      <w:r w:rsidR="007B6659">
        <w:rPr>
          <w:sz w:val="28"/>
          <w:szCs w:val="28"/>
        </w:rPr>
        <w:t>Администрации</w:t>
      </w:r>
      <w:r w:rsidR="00EE5206">
        <w:rPr>
          <w:sz w:val="28"/>
          <w:szCs w:val="28"/>
        </w:rPr>
        <w:t xml:space="preserve"> сельского поселения </w:t>
      </w:r>
      <w:r w:rsidR="00140A6D">
        <w:rPr>
          <w:sz w:val="28"/>
          <w:szCs w:val="28"/>
        </w:rPr>
        <w:t>Старое Вечканово</w:t>
      </w:r>
      <w:r w:rsidR="00CC2F05">
        <w:rPr>
          <w:sz w:val="28"/>
          <w:szCs w:val="28"/>
        </w:rPr>
        <w:t xml:space="preserve"> </w:t>
      </w:r>
      <w:r w:rsidR="00EC51B6" w:rsidRPr="00D34304">
        <w:rPr>
          <w:sz w:val="28"/>
          <w:szCs w:val="28"/>
        </w:rPr>
        <w:t>муниципального района</w:t>
      </w:r>
      <w:r w:rsidR="00CC2F05">
        <w:rPr>
          <w:sz w:val="28"/>
          <w:szCs w:val="28"/>
        </w:rPr>
        <w:t xml:space="preserve"> </w:t>
      </w:r>
      <w:r w:rsidR="00EE5206">
        <w:rPr>
          <w:sz w:val="28"/>
          <w:szCs w:val="28"/>
        </w:rPr>
        <w:t>Исаклинский</w:t>
      </w:r>
      <w:r w:rsidRPr="00D34304">
        <w:rPr>
          <w:sz w:val="28"/>
          <w:szCs w:val="28"/>
        </w:rPr>
        <w:t xml:space="preserve"> Самарской области в сети «</w:t>
      </w:r>
      <w:r w:rsidRPr="00A46B7B">
        <w:rPr>
          <w:sz w:val="28"/>
          <w:szCs w:val="28"/>
        </w:rPr>
        <w:t>Интернет»</w:t>
      </w:r>
      <w:r w:rsidR="00EC51B6" w:rsidRPr="00D34304">
        <w:rPr>
          <w:sz w:val="28"/>
          <w:szCs w:val="28"/>
        </w:rPr>
        <w:t>.</w:t>
      </w:r>
    </w:p>
    <w:p w:rsidR="00107575" w:rsidRPr="00AA5E85" w:rsidRDefault="00107575" w:rsidP="000D1A71">
      <w:pPr>
        <w:numPr>
          <w:ilvl w:val="0"/>
          <w:numId w:val="2"/>
        </w:numPr>
        <w:tabs>
          <w:tab w:val="left" w:pos="0"/>
          <w:tab w:val="left" w:pos="1134"/>
        </w:tabs>
        <w:spacing w:line="360" w:lineRule="auto"/>
        <w:ind w:left="0" w:firstLine="709"/>
        <w:jc w:val="both"/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AA5E85" w:rsidRDefault="00AA5E85" w:rsidP="00AA5E85">
      <w:pPr>
        <w:tabs>
          <w:tab w:val="left" w:pos="0"/>
          <w:tab w:val="left" w:pos="1134"/>
        </w:tabs>
        <w:spacing w:line="360" w:lineRule="auto"/>
        <w:jc w:val="both"/>
        <w:rPr>
          <w:sz w:val="28"/>
          <w:szCs w:val="28"/>
        </w:rPr>
      </w:pPr>
    </w:p>
    <w:p w:rsidR="00AA5E85" w:rsidRDefault="00AA5E85" w:rsidP="00AA5E85">
      <w:pPr>
        <w:tabs>
          <w:tab w:val="left" w:pos="0"/>
          <w:tab w:val="left" w:pos="1134"/>
        </w:tabs>
        <w:spacing w:line="360" w:lineRule="auto"/>
        <w:jc w:val="both"/>
        <w:rPr>
          <w:sz w:val="28"/>
          <w:szCs w:val="28"/>
        </w:rPr>
      </w:pPr>
    </w:p>
    <w:p w:rsidR="00AA5E85" w:rsidRDefault="00AA5E85" w:rsidP="00AA5E85">
      <w:pPr>
        <w:tabs>
          <w:tab w:val="left" w:pos="0"/>
          <w:tab w:val="left" w:pos="1134"/>
        </w:tabs>
        <w:spacing w:line="360" w:lineRule="auto"/>
        <w:jc w:val="both"/>
        <w:rPr>
          <w:sz w:val="28"/>
          <w:szCs w:val="28"/>
        </w:rPr>
      </w:pPr>
    </w:p>
    <w:p w:rsidR="00AA5E85" w:rsidRDefault="00AA5E85" w:rsidP="00AA5E85">
      <w:pPr>
        <w:tabs>
          <w:tab w:val="left" w:pos="0"/>
          <w:tab w:val="left" w:pos="1134"/>
        </w:tabs>
        <w:spacing w:line="360" w:lineRule="auto"/>
        <w:jc w:val="both"/>
        <w:rPr>
          <w:sz w:val="28"/>
          <w:szCs w:val="28"/>
        </w:rPr>
      </w:pPr>
    </w:p>
    <w:p w:rsidR="00AA5E85" w:rsidRDefault="00AA5E85" w:rsidP="00AA5E85">
      <w:pPr>
        <w:tabs>
          <w:tab w:val="left" w:pos="0"/>
          <w:tab w:val="left" w:pos="1134"/>
        </w:tabs>
        <w:spacing w:line="360" w:lineRule="auto"/>
        <w:jc w:val="both"/>
        <w:rPr>
          <w:sz w:val="28"/>
          <w:szCs w:val="28"/>
        </w:rPr>
      </w:pPr>
    </w:p>
    <w:p w:rsidR="00AA5E85" w:rsidRDefault="00AA5E85" w:rsidP="00AA5E85">
      <w:pPr>
        <w:tabs>
          <w:tab w:val="left" w:pos="0"/>
          <w:tab w:val="left" w:pos="1134"/>
        </w:tabs>
        <w:spacing w:line="360" w:lineRule="auto"/>
        <w:jc w:val="both"/>
        <w:rPr>
          <w:sz w:val="28"/>
          <w:szCs w:val="28"/>
        </w:rPr>
      </w:pPr>
    </w:p>
    <w:p w:rsidR="00AA5E85" w:rsidRDefault="00AA5E85" w:rsidP="00AA5E85">
      <w:pPr>
        <w:tabs>
          <w:tab w:val="left" w:pos="0"/>
          <w:tab w:val="left" w:pos="1134"/>
        </w:tabs>
        <w:spacing w:line="360" w:lineRule="auto"/>
        <w:jc w:val="both"/>
        <w:rPr>
          <w:sz w:val="28"/>
          <w:szCs w:val="28"/>
        </w:rPr>
      </w:pPr>
    </w:p>
    <w:p w:rsidR="00AA5E85" w:rsidRDefault="00AA5E85" w:rsidP="00AA5E85">
      <w:pPr>
        <w:tabs>
          <w:tab w:val="left" w:pos="0"/>
          <w:tab w:val="left" w:pos="1134"/>
        </w:tabs>
        <w:spacing w:line="360" w:lineRule="auto"/>
        <w:jc w:val="both"/>
      </w:pPr>
    </w:p>
    <w:p w:rsidR="00107575" w:rsidRDefault="00107575">
      <w:pPr>
        <w:rPr>
          <w:sz w:val="28"/>
          <w:szCs w:val="28"/>
        </w:rPr>
      </w:pPr>
    </w:p>
    <w:p w:rsidR="00107575" w:rsidRDefault="00107575">
      <w:pPr>
        <w:rPr>
          <w:sz w:val="28"/>
          <w:szCs w:val="28"/>
        </w:rPr>
      </w:pPr>
    </w:p>
    <w:p w:rsidR="00107575" w:rsidRDefault="00107575">
      <w:pPr>
        <w:jc w:val="both"/>
      </w:pPr>
      <w:r>
        <w:rPr>
          <w:sz w:val="28"/>
          <w:szCs w:val="28"/>
        </w:rPr>
        <w:t xml:space="preserve">Глава </w:t>
      </w:r>
      <w:r w:rsidR="00133800">
        <w:rPr>
          <w:sz w:val="28"/>
          <w:szCs w:val="28"/>
        </w:rPr>
        <w:t>сельск</w:t>
      </w:r>
      <w:r>
        <w:rPr>
          <w:sz w:val="28"/>
          <w:szCs w:val="28"/>
        </w:rPr>
        <w:t xml:space="preserve">ого поселения </w:t>
      </w:r>
      <w:r w:rsidR="00140A6D">
        <w:rPr>
          <w:noProof/>
          <w:sz w:val="28"/>
          <w:szCs w:val="28"/>
        </w:rPr>
        <w:t>Старое Вечканово</w:t>
      </w:r>
    </w:p>
    <w:p w:rsidR="00107575" w:rsidRDefault="00107575">
      <w:pPr>
        <w:jc w:val="both"/>
      </w:pPr>
      <w:r>
        <w:rPr>
          <w:sz w:val="28"/>
          <w:szCs w:val="28"/>
        </w:rPr>
        <w:t xml:space="preserve">муниципального района </w:t>
      </w:r>
      <w:r w:rsidR="00EE5206">
        <w:rPr>
          <w:noProof/>
          <w:sz w:val="28"/>
          <w:szCs w:val="28"/>
        </w:rPr>
        <w:t>Исаклинский</w:t>
      </w:r>
    </w:p>
    <w:p w:rsidR="00107575" w:rsidRPr="00B458D5" w:rsidRDefault="00107575" w:rsidP="00B458D5">
      <w:pPr>
        <w:jc w:val="both"/>
      </w:pPr>
      <w:r>
        <w:rPr>
          <w:sz w:val="28"/>
          <w:szCs w:val="28"/>
        </w:rPr>
        <w:t>Самарской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40A6D">
        <w:rPr>
          <w:sz w:val="28"/>
          <w:szCs w:val="28"/>
        </w:rPr>
        <w:t>А.Н. Барышев</w:t>
      </w:r>
      <w:bookmarkStart w:id="0" w:name="_GoBack"/>
      <w:bookmarkEnd w:id="0"/>
    </w:p>
    <w:p w:rsidR="00107575" w:rsidRDefault="00107575">
      <w:pPr>
        <w:pageBreakBefore/>
        <w:ind w:left="4678"/>
        <w:jc w:val="center"/>
      </w:pPr>
      <w:r>
        <w:rPr>
          <w:sz w:val="24"/>
          <w:szCs w:val="24"/>
        </w:rPr>
        <w:lastRenderedPageBreak/>
        <w:t>Приложение № 1</w:t>
      </w:r>
    </w:p>
    <w:p w:rsidR="00107575" w:rsidRDefault="00107575">
      <w:pPr>
        <w:ind w:left="4678"/>
        <w:jc w:val="center"/>
      </w:pPr>
      <w:r>
        <w:rPr>
          <w:sz w:val="24"/>
          <w:szCs w:val="24"/>
        </w:rPr>
        <w:t>к постановлению Администрации</w:t>
      </w:r>
    </w:p>
    <w:p w:rsidR="00107575" w:rsidRDefault="00133800">
      <w:pPr>
        <w:ind w:left="4678"/>
        <w:jc w:val="center"/>
      </w:pPr>
      <w:r>
        <w:rPr>
          <w:sz w:val="24"/>
          <w:szCs w:val="24"/>
        </w:rPr>
        <w:t>сельск</w:t>
      </w:r>
      <w:r w:rsidR="00107575">
        <w:rPr>
          <w:sz w:val="24"/>
          <w:szCs w:val="24"/>
        </w:rPr>
        <w:t xml:space="preserve">ого поселения </w:t>
      </w:r>
      <w:r w:rsidR="00140A6D">
        <w:rPr>
          <w:noProof/>
          <w:sz w:val="24"/>
          <w:szCs w:val="24"/>
        </w:rPr>
        <w:t>Старое Вечканово</w:t>
      </w:r>
    </w:p>
    <w:p w:rsidR="00107575" w:rsidRDefault="00107575">
      <w:pPr>
        <w:ind w:left="4678"/>
        <w:jc w:val="center"/>
      </w:pPr>
      <w:r>
        <w:rPr>
          <w:sz w:val="24"/>
          <w:szCs w:val="24"/>
        </w:rPr>
        <w:t xml:space="preserve">муниципального района </w:t>
      </w:r>
      <w:r w:rsidR="00EE5206">
        <w:rPr>
          <w:noProof/>
          <w:sz w:val="24"/>
          <w:szCs w:val="24"/>
        </w:rPr>
        <w:t>Исаклинский</w:t>
      </w:r>
    </w:p>
    <w:p w:rsidR="00107575" w:rsidRDefault="00107575">
      <w:pPr>
        <w:ind w:left="4678"/>
        <w:jc w:val="center"/>
      </w:pPr>
      <w:r>
        <w:rPr>
          <w:sz w:val="24"/>
          <w:szCs w:val="24"/>
        </w:rPr>
        <w:t>Самарской области</w:t>
      </w:r>
    </w:p>
    <w:p w:rsidR="00107575" w:rsidRDefault="00B776FC">
      <w:pPr>
        <w:ind w:left="4678"/>
        <w:jc w:val="center"/>
      </w:pPr>
      <w:r>
        <w:rPr>
          <w:sz w:val="24"/>
          <w:szCs w:val="24"/>
        </w:rPr>
        <w:t>от 09 июня</w:t>
      </w:r>
      <w:r w:rsidR="00107575">
        <w:rPr>
          <w:sz w:val="24"/>
          <w:szCs w:val="24"/>
        </w:rPr>
        <w:t xml:space="preserve"> 20</w:t>
      </w:r>
      <w:r w:rsidR="00B458D5">
        <w:rPr>
          <w:sz w:val="24"/>
          <w:szCs w:val="24"/>
        </w:rPr>
        <w:t>2</w:t>
      </w:r>
      <w:r>
        <w:rPr>
          <w:sz w:val="24"/>
          <w:szCs w:val="24"/>
        </w:rPr>
        <w:t>3</w:t>
      </w:r>
      <w:r w:rsidR="00107575">
        <w:rPr>
          <w:sz w:val="24"/>
          <w:szCs w:val="24"/>
        </w:rPr>
        <w:t xml:space="preserve"> года №</w:t>
      </w:r>
      <w:r>
        <w:rPr>
          <w:sz w:val="24"/>
          <w:szCs w:val="24"/>
        </w:rPr>
        <w:t xml:space="preserve"> 22</w:t>
      </w:r>
    </w:p>
    <w:p w:rsidR="00107575" w:rsidRDefault="00107575">
      <w:pPr>
        <w:ind w:left="585"/>
        <w:rPr>
          <w:b/>
          <w:sz w:val="28"/>
          <w:szCs w:val="28"/>
        </w:rPr>
      </w:pPr>
    </w:p>
    <w:p w:rsidR="00107575" w:rsidRDefault="00107575">
      <w:pPr>
        <w:ind w:left="585"/>
        <w:rPr>
          <w:b/>
          <w:sz w:val="28"/>
          <w:szCs w:val="28"/>
        </w:rPr>
      </w:pPr>
    </w:p>
    <w:p w:rsidR="00107575" w:rsidRPr="00C46C45" w:rsidRDefault="00107575">
      <w:pPr>
        <w:jc w:val="center"/>
        <w:rPr>
          <w:b/>
        </w:rPr>
      </w:pPr>
      <w:r w:rsidRPr="00C46C45">
        <w:rPr>
          <w:b/>
          <w:sz w:val="28"/>
          <w:szCs w:val="28"/>
        </w:rPr>
        <w:t>Порядок и сроки проведения работ</w:t>
      </w:r>
      <w:r w:rsidRPr="00C46C45">
        <w:rPr>
          <w:b/>
          <w:sz w:val="28"/>
          <w:szCs w:val="28"/>
        </w:rPr>
        <w:br/>
        <w:t xml:space="preserve">по подготовке проекта решения Собрания представителей </w:t>
      </w:r>
      <w:r w:rsidRPr="00C46C45">
        <w:rPr>
          <w:b/>
          <w:sz w:val="28"/>
          <w:szCs w:val="28"/>
        </w:rPr>
        <w:br/>
      </w:r>
      <w:r w:rsidR="00133800">
        <w:rPr>
          <w:b/>
          <w:sz w:val="28"/>
          <w:szCs w:val="28"/>
        </w:rPr>
        <w:t>сельск</w:t>
      </w:r>
      <w:r w:rsidRPr="00C46C45">
        <w:rPr>
          <w:b/>
          <w:sz w:val="28"/>
          <w:szCs w:val="28"/>
        </w:rPr>
        <w:t xml:space="preserve">ого поселения </w:t>
      </w:r>
      <w:r w:rsidR="00140A6D">
        <w:rPr>
          <w:b/>
          <w:noProof/>
          <w:sz w:val="28"/>
          <w:szCs w:val="28"/>
        </w:rPr>
        <w:t>Старое Вечканово</w:t>
      </w:r>
      <w:r w:rsidRPr="00C46C45">
        <w:rPr>
          <w:b/>
          <w:sz w:val="28"/>
          <w:szCs w:val="28"/>
        </w:rPr>
        <w:t xml:space="preserve"> муниципального района </w:t>
      </w:r>
      <w:r w:rsidR="00EE5206">
        <w:rPr>
          <w:b/>
          <w:noProof/>
          <w:sz w:val="28"/>
          <w:szCs w:val="28"/>
        </w:rPr>
        <w:t>Исаклинский</w:t>
      </w:r>
      <w:r w:rsidRPr="00C46C45">
        <w:rPr>
          <w:b/>
          <w:sz w:val="28"/>
          <w:szCs w:val="28"/>
        </w:rPr>
        <w:t xml:space="preserve"> Самарской области «О внесении изменений в Правила землепользования и застройки </w:t>
      </w:r>
      <w:r w:rsidR="00133800">
        <w:rPr>
          <w:b/>
          <w:sz w:val="28"/>
          <w:szCs w:val="28"/>
        </w:rPr>
        <w:t>сельск</w:t>
      </w:r>
      <w:r w:rsidRPr="00C46C45">
        <w:rPr>
          <w:b/>
          <w:sz w:val="28"/>
          <w:szCs w:val="28"/>
        </w:rPr>
        <w:t xml:space="preserve">ого поселения </w:t>
      </w:r>
      <w:r w:rsidR="00140A6D">
        <w:rPr>
          <w:b/>
          <w:noProof/>
          <w:sz w:val="28"/>
          <w:szCs w:val="28"/>
        </w:rPr>
        <w:t>Старое Вечканово</w:t>
      </w:r>
      <w:r w:rsidRPr="00C46C45">
        <w:rPr>
          <w:b/>
          <w:sz w:val="28"/>
          <w:szCs w:val="28"/>
        </w:rPr>
        <w:t xml:space="preserve"> муниципального района </w:t>
      </w:r>
      <w:r w:rsidR="00EE5206">
        <w:rPr>
          <w:b/>
          <w:noProof/>
          <w:sz w:val="28"/>
          <w:szCs w:val="28"/>
        </w:rPr>
        <w:t>Исаклинский</w:t>
      </w:r>
      <w:r w:rsidRPr="00C46C45">
        <w:rPr>
          <w:b/>
          <w:sz w:val="28"/>
          <w:szCs w:val="28"/>
        </w:rPr>
        <w:t xml:space="preserve"> Самарской области»</w:t>
      </w:r>
    </w:p>
    <w:p w:rsidR="00107575" w:rsidRDefault="00107575">
      <w:pPr>
        <w:jc w:val="center"/>
        <w:rPr>
          <w:b/>
          <w:sz w:val="28"/>
          <w:szCs w:val="28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566"/>
        <w:gridCol w:w="4085"/>
        <w:gridCol w:w="2508"/>
        <w:gridCol w:w="2421"/>
      </w:tblGrid>
      <w:tr w:rsidR="0010757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Мероприятия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Исполнитель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Сроки проведения работ</w:t>
            </w:r>
          </w:p>
        </w:tc>
      </w:tr>
      <w:tr w:rsidR="0010757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 w:rsidP="00C46C45">
            <w:pPr>
              <w:jc w:val="center"/>
            </w:pPr>
            <w:r>
              <w:rPr>
                <w:sz w:val="28"/>
                <w:szCs w:val="28"/>
              </w:rPr>
              <w:t xml:space="preserve">Разработка проекта решения Собрания представителей </w:t>
            </w:r>
            <w:r w:rsidR="00133800">
              <w:rPr>
                <w:sz w:val="28"/>
                <w:szCs w:val="28"/>
              </w:rPr>
              <w:t>сельск</w:t>
            </w:r>
            <w:r>
              <w:rPr>
                <w:sz w:val="28"/>
                <w:szCs w:val="28"/>
              </w:rPr>
              <w:t xml:space="preserve">ого поселения </w:t>
            </w:r>
            <w:r w:rsidR="00140A6D">
              <w:rPr>
                <w:noProof/>
                <w:sz w:val="28"/>
                <w:szCs w:val="28"/>
              </w:rPr>
              <w:t>Старое Вечканово</w:t>
            </w:r>
            <w:r>
              <w:rPr>
                <w:sz w:val="28"/>
                <w:szCs w:val="28"/>
              </w:rPr>
              <w:t xml:space="preserve"> муниципального района </w:t>
            </w:r>
            <w:r w:rsidR="00EE5206">
              <w:rPr>
                <w:noProof/>
                <w:sz w:val="28"/>
                <w:szCs w:val="28"/>
              </w:rPr>
              <w:t>Исаклинский</w:t>
            </w:r>
            <w:r>
              <w:rPr>
                <w:sz w:val="28"/>
                <w:szCs w:val="28"/>
              </w:rPr>
              <w:t xml:space="preserve"> Самарской области «О внесении изменений в Правила землепользования и застройки </w:t>
            </w:r>
            <w:r w:rsidR="00133800">
              <w:rPr>
                <w:sz w:val="28"/>
                <w:szCs w:val="28"/>
              </w:rPr>
              <w:t>сельск</w:t>
            </w:r>
            <w:r>
              <w:rPr>
                <w:sz w:val="28"/>
                <w:szCs w:val="28"/>
              </w:rPr>
              <w:t xml:space="preserve">ого поселения </w:t>
            </w:r>
            <w:r w:rsidR="00140A6D">
              <w:rPr>
                <w:noProof/>
                <w:sz w:val="28"/>
                <w:szCs w:val="28"/>
              </w:rPr>
              <w:t>Старое Вечканово</w:t>
            </w:r>
            <w:r>
              <w:rPr>
                <w:sz w:val="28"/>
                <w:szCs w:val="28"/>
              </w:rPr>
              <w:t xml:space="preserve"> муниципального района </w:t>
            </w:r>
            <w:r w:rsidR="00EE5206">
              <w:rPr>
                <w:noProof/>
                <w:sz w:val="28"/>
                <w:szCs w:val="28"/>
              </w:rPr>
              <w:t>Исаклинский</w:t>
            </w:r>
            <w:r>
              <w:rPr>
                <w:sz w:val="28"/>
                <w:szCs w:val="28"/>
              </w:rPr>
              <w:t xml:space="preserve"> Самарской области» (далее также – проект о внесении изменений в правила)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 w:rsidP="00C46C45">
            <w:pPr>
              <w:jc w:val="center"/>
            </w:pPr>
            <w:r>
              <w:rPr>
                <w:sz w:val="28"/>
                <w:szCs w:val="28"/>
              </w:rPr>
              <w:t xml:space="preserve">Администрация </w:t>
            </w:r>
            <w:r w:rsidR="00133800">
              <w:rPr>
                <w:sz w:val="28"/>
                <w:szCs w:val="28"/>
              </w:rPr>
              <w:t>сельск</w:t>
            </w:r>
            <w:r>
              <w:rPr>
                <w:sz w:val="28"/>
                <w:szCs w:val="28"/>
              </w:rPr>
              <w:t xml:space="preserve">ого поселения </w:t>
            </w:r>
            <w:r w:rsidR="00140A6D">
              <w:rPr>
                <w:noProof/>
                <w:sz w:val="28"/>
                <w:szCs w:val="28"/>
              </w:rPr>
              <w:t>Старое Вечканово</w:t>
            </w:r>
            <w:r>
              <w:rPr>
                <w:sz w:val="28"/>
                <w:szCs w:val="28"/>
              </w:rPr>
              <w:t xml:space="preserve"> муниципального района </w:t>
            </w:r>
            <w:r w:rsidR="00EE5206">
              <w:rPr>
                <w:noProof/>
                <w:sz w:val="28"/>
                <w:szCs w:val="28"/>
              </w:rPr>
              <w:t>Исаклинский</w:t>
            </w:r>
            <w:r>
              <w:rPr>
                <w:sz w:val="28"/>
                <w:szCs w:val="28"/>
              </w:rPr>
              <w:t xml:space="preserve"> Самарской области (далее – Администрация поселения)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575" w:rsidRDefault="00107575" w:rsidP="00B40E88">
            <w:pPr>
              <w:jc w:val="center"/>
            </w:pPr>
            <w:r>
              <w:rPr>
                <w:sz w:val="28"/>
                <w:szCs w:val="28"/>
              </w:rPr>
              <w:t xml:space="preserve">Не позднее </w:t>
            </w:r>
            <w:r w:rsidR="00D64AD6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месяцев со дня опубликования настоящего Постановления</w:t>
            </w:r>
          </w:p>
        </w:tc>
      </w:tr>
      <w:tr w:rsidR="0010757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 w:rsidP="00BD52ED">
            <w:pPr>
              <w:jc w:val="center"/>
            </w:pPr>
            <w:r>
              <w:rPr>
                <w:sz w:val="28"/>
                <w:szCs w:val="28"/>
              </w:rPr>
              <w:t>Регистрация и рассмотрение предложений заинтересованных лиц по подготовке проекта о внесении изменений в правила, подготовка мотивированных ответов о возможности (невозможности) их учета, направление указанных предложений в Администрацию поселения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 w:rsidP="00C46C45">
            <w:pPr>
              <w:jc w:val="center"/>
            </w:pPr>
            <w:r>
              <w:rPr>
                <w:sz w:val="28"/>
                <w:szCs w:val="28"/>
              </w:rPr>
              <w:t xml:space="preserve">Комиссия по подготовке проекта Правил землепользования и застройки </w:t>
            </w:r>
            <w:r w:rsidR="00133800">
              <w:rPr>
                <w:sz w:val="28"/>
                <w:szCs w:val="28"/>
              </w:rPr>
              <w:t>сельск</w:t>
            </w:r>
            <w:r>
              <w:rPr>
                <w:sz w:val="28"/>
                <w:szCs w:val="28"/>
              </w:rPr>
              <w:t xml:space="preserve">ого поселения </w:t>
            </w:r>
            <w:r w:rsidR="00140A6D">
              <w:rPr>
                <w:noProof/>
                <w:sz w:val="28"/>
                <w:szCs w:val="28"/>
              </w:rPr>
              <w:t>Старое Вечканово</w:t>
            </w:r>
            <w:r>
              <w:rPr>
                <w:sz w:val="28"/>
                <w:szCs w:val="28"/>
              </w:rPr>
              <w:t xml:space="preserve"> муниципального района </w:t>
            </w:r>
            <w:r w:rsidR="00EE5206">
              <w:rPr>
                <w:noProof/>
                <w:sz w:val="28"/>
                <w:szCs w:val="28"/>
              </w:rPr>
              <w:t>Исаклинский</w:t>
            </w:r>
            <w:r>
              <w:rPr>
                <w:sz w:val="28"/>
                <w:szCs w:val="28"/>
              </w:rPr>
              <w:t xml:space="preserve"> Самарской области (далее – Комиссия)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Не позднее 10 дней со дня представления предложений заинтересованных лиц в Комиссию</w:t>
            </w:r>
          </w:p>
        </w:tc>
      </w:tr>
      <w:tr w:rsidR="0010757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 w:rsidP="00BD52ED">
            <w:pPr>
              <w:jc w:val="center"/>
            </w:pPr>
            <w:r>
              <w:rPr>
                <w:sz w:val="28"/>
                <w:szCs w:val="28"/>
              </w:rPr>
              <w:t>Рассмотрение разработанного проекта о внесении изменений в правила, внесение предложений и замечаний по проекту, направление проекта правил в Администрацию поселения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Комиссия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В срок не позднее 10 дней со дня получения проекта правил</w:t>
            </w:r>
          </w:p>
        </w:tc>
      </w:tr>
      <w:tr w:rsidR="0010757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 xml:space="preserve">Проверка проекта о внесении изменений в правила на соответствие требованиям пункта 9 статьи 31 </w:t>
            </w:r>
            <w:proofErr w:type="spellStart"/>
            <w:r>
              <w:rPr>
                <w:sz w:val="28"/>
                <w:szCs w:val="28"/>
              </w:rPr>
              <w:t>ГрК</w:t>
            </w:r>
            <w:proofErr w:type="spellEnd"/>
            <w:r>
              <w:rPr>
                <w:sz w:val="28"/>
                <w:szCs w:val="28"/>
              </w:rPr>
              <w:t xml:space="preserve"> РФ, принятие решения о направлении проекта на публичные слушания или на доработку 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 w:rsidP="00BD52ED">
            <w:pPr>
              <w:jc w:val="center"/>
            </w:pPr>
            <w:r>
              <w:rPr>
                <w:sz w:val="28"/>
                <w:szCs w:val="28"/>
              </w:rPr>
              <w:t>Администрация поселения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В срок не позднее 10 дней со дня получения проекта правил</w:t>
            </w:r>
          </w:p>
        </w:tc>
      </w:tr>
      <w:tr w:rsidR="0010757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Принятие решения о проведении публичных слушаний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 w:rsidP="00C46C45">
            <w:pPr>
              <w:jc w:val="center"/>
            </w:pPr>
            <w:r>
              <w:rPr>
                <w:sz w:val="28"/>
                <w:szCs w:val="28"/>
              </w:rPr>
              <w:t xml:space="preserve">Глава </w:t>
            </w:r>
            <w:r w:rsidR="00133800">
              <w:rPr>
                <w:sz w:val="28"/>
                <w:szCs w:val="28"/>
              </w:rPr>
              <w:t>сельск</w:t>
            </w:r>
            <w:r>
              <w:rPr>
                <w:sz w:val="28"/>
                <w:szCs w:val="28"/>
              </w:rPr>
              <w:t xml:space="preserve">ого поселения </w:t>
            </w:r>
            <w:r w:rsidR="00140A6D">
              <w:rPr>
                <w:noProof/>
                <w:sz w:val="28"/>
                <w:szCs w:val="28"/>
              </w:rPr>
              <w:t>Старое Вечканово</w:t>
            </w:r>
            <w:r>
              <w:rPr>
                <w:sz w:val="28"/>
                <w:szCs w:val="28"/>
              </w:rPr>
              <w:t xml:space="preserve"> муниципального района </w:t>
            </w:r>
            <w:r w:rsidR="00EE5206">
              <w:rPr>
                <w:noProof/>
                <w:sz w:val="28"/>
                <w:szCs w:val="28"/>
              </w:rPr>
              <w:t>Исаклинский</w:t>
            </w:r>
            <w:r>
              <w:rPr>
                <w:sz w:val="28"/>
                <w:szCs w:val="28"/>
              </w:rPr>
              <w:t xml:space="preserve"> Самарской области (далее – Глава поселения)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Не позднее 10 дней со дня получения проекта</w:t>
            </w:r>
          </w:p>
        </w:tc>
      </w:tr>
      <w:tr w:rsidR="0010757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 w:rsidP="009425E2">
            <w:pPr>
              <w:jc w:val="center"/>
            </w:pPr>
            <w:r>
              <w:rPr>
                <w:sz w:val="28"/>
                <w:szCs w:val="28"/>
              </w:rPr>
              <w:t xml:space="preserve">Опубликование проекта о внесении изменений в правила, решения о проведении публичных слушаний в порядке, установленном для официального опубликования нормативных правовых актов </w:t>
            </w:r>
            <w:r w:rsidR="00133800">
              <w:rPr>
                <w:sz w:val="28"/>
                <w:szCs w:val="28"/>
              </w:rPr>
              <w:t>сельск</w:t>
            </w:r>
            <w:r>
              <w:rPr>
                <w:sz w:val="28"/>
                <w:szCs w:val="28"/>
              </w:rPr>
              <w:t xml:space="preserve">ого поселения </w:t>
            </w:r>
            <w:r w:rsidR="00140A6D">
              <w:rPr>
                <w:noProof/>
                <w:sz w:val="28"/>
                <w:szCs w:val="28"/>
              </w:rPr>
              <w:t>Старое Вечканово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 w:rsidP="00BD52ED">
            <w:pPr>
              <w:jc w:val="center"/>
            </w:pPr>
            <w:r>
              <w:rPr>
                <w:sz w:val="28"/>
                <w:szCs w:val="28"/>
              </w:rPr>
              <w:t>Глава поселения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 xml:space="preserve">С учетом периодичности выпуска газеты </w:t>
            </w:r>
          </w:p>
        </w:tc>
      </w:tr>
      <w:tr w:rsidR="0010757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Проведение публичных слушаний по проекту о внесении изменений в правила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Комиссия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575" w:rsidRDefault="00CC2F05" w:rsidP="009F3C6D">
            <w:pPr>
              <w:jc w:val="center"/>
            </w:pPr>
            <w:r>
              <w:rPr>
                <w:sz w:val="28"/>
                <w:szCs w:val="28"/>
              </w:rPr>
              <w:t>30</w:t>
            </w:r>
            <w:r w:rsidR="0010291B">
              <w:rPr>
                <w:sz w:val="28"/>
                <w:szCs w:val="28"/>
              </w:rPr>
              <w:t xml:space="preserve"> </w:t>
            </w:r>
            <w:r w:rsidR="00B458D5">
              <w:rPr>
                <w:sz w:val="28"/>
                <w:szCs w:val="28"/>
              </w:rPr>
              <w:t xml:space="preserve"> дней</w:t>
            </w:r>
          </w:p>
        </w:tc>
      </w:tr>
      <w:tr w:rsidR="0010757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 w:rsidP="00BD52ED">
            <w:pPr>
              <w:jc w:val="center"/>
            </w:pPr>
            <w:r>
              <w:rPr>
                <w:sz w:val="28"/>
                <w:szCs w:val="28"/>
              </w:rPr>
              <w:t>Доработка проекта о внесении изменений в правила с учетом результатов публичных слушаний, направление проекта о внесении изменений в правила Главе поселения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 w:rsidP="00BD52ED">
            <w:pPr>
              <w:jc w:val="center"/>
            </w:pPr>
            <w:r>
              <w:rPr>
                <w:sz w:val="28"/>
                <w:szCs w:val="28"/>
              </w:rPr>
              <w:t>Комиссия, Администрация поселения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Не позднее 10 дней со дня получения проекта о внесении изменений в правила</w:t>
            </w:r>
          </w:p>
        </w:tc>
      </w:tr>
      <w:tr w:rsidR="0010757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 w:rsidP="009425E2">
            <w:pPr>
              <w:jc w:val="center"/>
            </w:pPr>
            <w:r>
              <w:rPr>
                <w:sz w:val="28"/>
                <w:szCs w:val="28"/>
              </w:rPr>
              <w:t xml:space="preserve">Принятие решения о направлении проекта о </w:t>
            </w:r>
            <w:r>
              <w:rPr>
                <w:sz w:val="28"/>
                <w:szCs w:val="28"/>
              </w:rPr>
              <w:lastRenderedPageBreak/>
              <w:t xml:space="preserve">внесении изменений в правила в Собрание представителей </w:t>
            </w:r>
            <w:r w:rsidR="00133800">
              <w:rPr>
                <w:sz w:val="28"/>
                <w:szCs w:val="28"/>
              </w:rPr>
              <w:t>сельск</w:t>
            </w:r>
            <w:r>
              <w:rPr>
                <w:sz w:val="28"/>
                <w:szCs w:val="28"/>
              </w:rPr>
              <w:t xml:space="preserve">ого поселения </w:t>
            </w:r>
            <w:r w:rsidR="00140A6D">
              <w:rPr>
                <w:noProof/>
                <w:sz w:val="28"/>
                <w:szCs w:val="28"/>
              </w:rPr>
              <w:t>Старое Вечканово</w:t>
            </w:r>
            <w:r>
              <w:rPr>
                <w:sz w:val="28"/>
                <w:szCs w:val="28"/>
              </w:rPr>
              <w:t xml:space="preserve"> муниципального района </w:t>
            </w:r>
            <w:r w:rsidR="00EE5206">
              <w:rPr>
                <w:noProof/>
                <w:sz w:val="28"/>
                <w:szCs w:val="28"/>
              </w:rPr>
              <w:t>Исаклинский</w:t>
            </w:r>
            <w:r>
              <w:rPr>
                <w:sz w:val="28"/>
                <w:szCs w:val="28"/>
              </w:rPr>
              <w:t xml:space="preserve"> Самарской области (далее – Собрание представителей поселения) или об отклонении соответствующего проекта и направлении его на доработку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 w:rsidP="00BD52ED">
            <w:pPr>
              <w:jc w:val="center"/>
            </w:pPr>
            <w:r>
              <w:rPr>
                <w:sz w:val="28"/>
                <w:szCs w:val="28"/>
              </w:rPr>
              <w:lastRenderedPageBreak/>
              <w:t>Глава поселения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 xml:space="preserve">В течение 10 дней со дня </w:t>
            </w:r>
            <w:r>
              <w:rPr>
                <w:sz w:val="28"/>
                <w:szCs w:val="28"/>
              </w:rPr>
              <w:lastRenderedPageBreak/>
              <w:t>предоставления проекта о внесении изменений в правила</w:t>
            </w:r>
          </w:p>
        </w:tc>
      </w:tr>
      <w:tr w:rsidR="0010757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lastRenderedPageBreak/>
              <w:t>10.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 w:rsidP="009425E2">
            <w:pPr>
              <w:jc w:val="center"/>
            </w:pPr>
            <w:r>
              <w:rPr>
                <w:sz w:val="28"/>
                <w:szCs w:val="28"/>
              </w:rPr>
              <w:t xml:space="preserve">Опубликование проекта о внесении изменений в правила после утверждения Собранием представителей поселения в порядке, установленном для официального опубликования нормативных правовых актов </w:t>
            </w:r>
            <w:r w:rsidR="00133800">
              <w:rPr>
                <w:sz w:val="28"/>
                <w:szCs w:val="28"/>
              </w:rPr>
              <w:t>сельск</w:t>
            </w:r>
            <w:r>
              <w:rPr>
                <w:sz w:val="28"/>
                <w:szCs w:val="28"/>
              </w:rPr>
              <w:t xml:space="preserve">ого поселения </w:t>
            </w:r>
            <w:r w:rsidR="00140A6D">
              <w:rPr>
                <w:noProof/>
                <w:sz w:val="28"/>
                <w:szCs w:val="28"/>
              </w:rPr>
              <w:t>Старое Вечканово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575" w:rsidRDefault="00107575" w:rsidP="00BD52ED">
            <w:pPr>
              <w:jc w:val="center"/>
            </w:pPr>
            <w:r>
              <w:rPr>
                <w:sz w:val="28"/>
                <w:szCs w:val="28"/>
              </w:rPr>
              <w:t>Глава поселения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575" w:rsidRDefault="00107575">
            <w:pPr>
              <w:jc w:val="center"/>
            </w:pPr>
            <w:r>
              <w:rPr>
                <w:sz w:val="28"/>
                <w:szCs w:val="28"/>
              </w:rPr>
              <w:t>В течение 10 дней со дня утверждения проекта изменений в правила</w:t>
            </w:r>
          </w:p>
        </w:tc>
      </w:tr>
    </w:tbl>
    <w:p w:rsidR="00107575" w:rsidRDefault="00107575">
      <w:pPr>
        <w:ind w:left="585"/>
        <w:rPr>
          <w:b/>
          <w:sz w:val="28"/>
          <w:szCs w:val="28"/>
        </w:rPr>
      </w:pPr>
    </w:p>
    <w:p w:rsidR="00107575" w:rsidRDefault="00107575">
      <w:pPr>
        <w:pageBreakBefore/>
        <w:ind w:left="4678"/>
        <w:jc w:val="center"/>
      </w:pPr>
      <w:r>
        <w:rPr>
          <w:sz w:val="24"/>
          <w:szCs w:val="24"/>
        </w:rPr>
        <w:lastRenderedPageBreak/>
        <w:t>Приложение № 2</w:t>
      </w:r>
    </w:p>
    <w:p w:rsidR="00107575" w:rsidRDefault="00107575">
      <w:pPr>
        <w:ind w:left="4678"/>
        <w:jc w:val="center"/>
      </w:pPr>
      <w:r>
        <w:rPr>
          <w:sz w:val="24"/>
          <w:szCs w:val="24"/>
        </w:rPr>
        <w:t>к постановлению Администрации</w:t>
      </w:r>
    </w:p>
    <w:p w:rsidR="00107575" w:rsidRDefault="00133800">
      <w:pPr>
        <w:ind w:left="4678"/>
        <w:jc w:val="center"/>
      </w:pPr>
      <w:r>
        <w:rPr>
          <w:sz w:val="24"/>
          <w:szCs w:val="24"/>
        </w:rPr>
        <w:t>сельск</w:t>
      </w:r>
      <w:r w:rsidR="00107575">
        <w:rPr>
          <w:sz w:val="24"/>
          <w:szCs w:val="24"/>
        </w:rPr>
        <w:t xml:space="preserve">ого поселения </w:t>
      </w:r>
      <w:r w:rsidR="00140A6D">
        <w:rPr>
          <w:noProof/>
          <w:sz w:val="24"/>
          <w:szCs w:val="24"/>
        </w:rPr>
        <w:t>Старое Вечканово</w:t>
      </w:r>
    </w:p>
    <w:p w:rsidR="00107575" w:rsidRDefault="00107575">
      <w:pPr>
        <w:ind w:left="4678"/>
        <w:jc w:val="center"/>
      </w:pPr>
      <w:r>
        <w:rPr>
          <w:sz w:val="24"/>
          <w:szCs w:val="24"/>
        </w:rPr>
        <w:t xml:space="preserve">муниципального района </w:t>
      </w:r>
      <w:r w:rsidR="00EE5206">
        <w:rPr>
          <w:noProof/>
          <w:sz w:val="24"/>
          <w:szCs w:val="24"/>
        </w:rPr>
        <w:t>Исаклинский</w:t>
      </w:r>
    </w:p>
    <w:p w:rsidR="00107575" w:rsidRDefault="00107575">
      <w:pPr>
        <w:ind w:left="4678"/>
        <w:jc w:val="center"/>
      </w:pPr>
      <w:r>
        <w:rPr>
          <w:sz w:val="24"/>
          <w:szCs w:val="24"/>
        </w:rPr>
        <w:t>Самарской области</w:t>
      </w:r>
    </w:p>
    <w:p w:rsidR="00107575" w:rsidRDefault="00B776FC">
      <w:pPr>
        <w:ind w:left="4678"/>
        <w:jc w:val="center"/>
      </w:pPr>
      <w:r>
        <w:rPr>
          <w:sz w:val="24"/>
          <w:szCs w:val="24"/>
        </w:rPr>
        <w:t xml:space="preserve">от 09 июня </w:t>
      </w:r>
      <w:r w:rsidR="00107575">
        <w:rPr>
          <w:sz w:val="24"/>
          <w:szCs w:val="24"/>
        </w:rPr>
        <w:t>20</w:t>
      </w:r>
      <w:r w:rsidR="00B458D5">
        <w:rPr>
          <w:sz w:val="24"/>
          <w:szCs w:val="24"/>
        </w:rPr>
        <w:t>2</w:t>
      </w:r>
      <w:r>
        <w:rPr>
          <w:sz w:val="24"/>
          <w:szCs w:val="24"/>
        </w:rPr>
        <w:t>3</w:t>
      </w:r>
      <w:r w:rsidR="00107575">
        <w:rPr>
          <w:sz w:val="24"/>
          <w:szCs w:val="24"/>
        </w:rPr>
        <w:t xml:space="preserve"> года № </w:t>
      </w:r>
      <w:r>
        <w:rPr>
          <w:sz w:val="24"/>
          <w:szCs w:val="24"/>
        </w:rPr>
        <w:t>22</w:t>
      </w:r>
    </w:p>
    <w:p w:rsidR="00107575" w:rsidRDefault="00107575">
      <w:pPr>
        <w:ind w:left="4962"/>
        <w:jc w:val="center"/>
        <w:rPr>
          <w:sz w:val="24"/>
          <w:szCs w:val="24"/>
        </w:rPr>
      </w:pPr>
    </w:p>
    <w:p w:rsidR="00107575" w:rsidRDefault="00107575">
      <w:pPr>
        <w:ind w:left="5670"/>
        <w:rPr>
          <w:b/>
          <w:sz w:val="28"/>
          <w:szCs w:val="28"/>
        </w:rPr>
      </w:pPr>
    </w:p>
    <w:p w:rsidR="00107575" w:rsidRDefault="00107575">
      <w:pPr>
        <w:jc w:val="center"/>
      </w:pPr>
      <w:r>
        <w:rPr>
          <w:b/>
          <w:sz w:val="28"/>
          <w:szCs w:val="28"/>
        </w:rPr>
        <w:t xml:space="preserve">Порядок направления заинтересованными лицами </w:t>
      </w:r>
    </w:p>
    <w:p w:rsidR="00107575" w:rsidRDefault="001075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предложений по подготовке проекта о внесении изменений в Правила землепользования и застройки </w:t>
      </w:r>
      <w:r w:rsidR="00133800">
        <w:rPr>
          <w:b/>
          <w:sz w:val="28"/>
          <w:szCs w:val="28"/>
        </w:rPr>
        <w:t>сельск</w:t>
      </w:r>
      <w:r>
        <w:rPr>
          <w:b/>
          <w:sz w:val="28"/>
          <w:szCs w:val="28"/>
        </w:rPr>
        <w:t xml:space="preserve">ого поселения </w:t>
      </w:r>
      <w:r w:rsidR="00140A6D">
        <w:rPr>
          <w:b/>
          <w:noProof/>
          <w:sz w:val="28"/>
          <w:szCs w:val="28"/>
        </w:rPr>
        <w:t>Старое Вечканово</w:t>
      </w:r>
      <w:r>
        <w:rPr>
          <w:b/>
          <w:sz w:val="28"/>
          <w:szCs w:val="28"/>
        </w:rPr>
        <w:t xml:space="preserve"> муниципального района </w:t>
      </w:r>
      <w:r w:rsidR="00EE5206">
        <w:rPr>
          <w:b/>
          <w:noProof/>
          <w:sz w:val="28"/>
          <w:szCs w:val="28"/>
        </w:rPr>
        <w:t>Исаклинский</w:t>
      </w:r>
      <w:r>
        <w:rPr>
          <w:b/>
          <w:sz w:val="28"/>
          <w:szCs w:val="28"/>
        </w:rPr>
        <w:t xml:space="preserve"> Самарской области</w:t>
      </w:r>
    </w:p>
    <w:p w:rsidR="00AA5E85" w:rsidRDefault="00AA5E85">
      <w:pPr>
        <w:jc w:val="center"/>
      </w:pPr>
    </w:p>
    <w:p w:rsidR="00107575" w:rsidRDefault="00107575">
      <w:pPr>
        <w:jc w:val="center"/>
        <w:rPr>
          <w:b/>
          <w:sz w:val="28"/>
          <w:szCs w:val="28"/>
        </w:rPr>
      </w:pPr>
    </w:p>
    <w:p w:rsidR="00107575" w:rsidRPr="000D1A71" w:rsidRDefault="00107575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</w:pPr>
      <w:r>
        <w:rPr>
          <w:sz w:val="28"/>
          <w:szCs w:val="28"/>
        </w:rPr>
        <w:t xml:space="preserve">Заинтересованные физические и юридические лица вправе направлять в Комиссию по подготовке проекта правил землепользования и застройки </w:t>
      </w:r>
      <w:r w:rsidR="00133800">
        <w:rPr>
          <w:sz w:val="28"/>
          <w:szCs w:val="28"/>
        </w:rPr>
        <w:t>сельск</w:t>
      </w:r>
      <w:r>
        <w:rPr>
          <w:sz w:val="28"/>
          <w:szCs w:val="28"/>
        </w:rPr>
        <w:t xml:space="preserve">ого поселения </w:t>
      </w:r>
      <w:r w:rsidR="00140A6D">
        <w:rPr>
          <w:noProof/>
          <w:sz w:val="28"/>
          <w:szCs w:val="28"/>
        </w:rPr>
        <w:t>Старое Вечканово</w:t>
      </w:r>
      <w:r>
        <w:rPr>
          <w:sz w:val="28"/>
          <w:szCs w:val="28"/>
        </w:rPr>
        <w:t xml:space="preserve"> муниципального района </w:t>
      </w:r>
      <w:r w:rsidR="00EE5206">
        <w:rPr>
          <w:noProof/>
          <w:sz w:val="28"/>
          <w:szCs w:val="28"/>
        </w:rPr>
        <w:t>Исаклинский</w:t>
      </w:r>
      <w:r>
        <w:rPr>
          <w:sz w:val="28"/>
          <w:szCs w:val="28"/>
        </w:rPr>
        <w:t xml:space="preserve"> Самарской области (далее также – Комиссия) предложения по подготовке проекта решения Собрания представителей </w:t>
      </w:r>
      <w:r w:rsidR="00133800">
        <w:rPr>
          <w:sz w:val="28"/>
          <w:szCs w:val="28"/>
        </w:rPr>
        <w:t>сельск</w:t>
      </w:r>
      <w:r>
        <w:rPr>
          <w:sz w:val="28"/>
          <w:szCs w:val="28"/>
        </w:rPr>
        <w:t xml:space="preserve">ого поселения </w:t>
      </w:r>
      <w:r w:rsidR="00140A6D">
        <w:rPr>
          <w:noProof/>
          <w:sz w:val="28"/>
          <w:szCs w:val="28"/>
        </w:rPr>
        <w:t>Старое Вечканово</w:t>
      </w:r>
      <w:r>
        <w:rPr>
          <w:sz w:val="28"/>
          <w:szCs w:val="28"/>
        </w:rPr>
        <w:t xml:space="preserve"> муниципального района </w:t>
      </w:r>
      <w:r w:rsidR="00EE5206">
        <w:rPr>
          <w:noProof/>
          <w:sz w:val="28"/>
          <w:szCs w:val="28"/>
        </w:rPr>
        <w:t>Исаклинский</w:t>
      </w:r>
      <w:r>
        <w:rPr>
          <w:sz w:val="28"/>
          <w:szCs w:val="28"/>
        </w:rPr>
        <w:t xml:space="preserve"> Самарской области «О</w:t>
      </w:r>
      <w:r w:rsidR="00D64AD6">
        <w:rPr>
          <w:sz w:val="28"/>
          <w:szCs w:val="28"/>
        </w:rPr>
        <w:t> </w:t>
      </w:r>
      <w:r>
        <w:rPr>
          <w:sz w:val="28"/>
          <w:szCs w:val="28"/>
        </w:rPr>
        <w:t xml:space="preserve">внесении изменений в Правила землепользования и застройки </w:t>
      </w:r>
      <w:r w:rsidR="00133800">
        <w:rPr>
          <w:sz w:val="28"/>
          <w:szCs w:val="28"/>
        </w:rPr>
        <w:t>сельск</w:t>
      </w:r>
      <w:r>
        <w:rPr>
          <w:sz w:val="28"/>
          <w:szCs w:val="28"/>
        </w:rPr>
        <w:t xml:space="preserve">ого поселения </w:t>
      </w:r>
      <w:r w:rsidR="00140A6D">
        <w:rPr>
          <w:noProof/>
          <w:sz w:val="28"/>
          <w:szCs w:val="28"/>
        </w:rPr>
        <w:t>Старое Вечканово</w:t>
      </w:r>
      <w:r>
        <w:rPr>
          <w:sz w:val="28"/>
          <w:szCs w:val="28"/>
        </w:rPr>
        <w:t xml:space="preserve"> муниципального района </w:t>
      </w:r>
      <w:r w:rsidR="00EE5206">
        <w:rPr>
          <w:noProof/>
          <w:sz w:val="28"/>
          <w:szCs w:val="28"/>
        </w:rPr>
        <w:t>Исаклинский</w:t>
      </w:r>
      <w:r>
        <w:rPr>
          <w:sz w:val="28"/>
          <w:szCs w:val="28"/>
        </w:rPr>
        <w:t xml:space="preserve"> Самарской области» (далее также – проект о внесении изменений в Правила) </w:t>
      </w:r>
      <w:r w:rsidR="00C77F36" w:rsidRPr="00B40E88">
        <w:rPr>
          <w:sz w:val="28"/>
          <w:szCs w:val="28"/>
        </w:rPr>
        <w:t>в</w:t>
      </w:r>
      <w:r w:rsidR="00C77F36">
        <w:rPr>
          <w:sz w:val="28"/>
          <w:szCs w:val="28"/>
        </w:rPr>
        <w:t xml:space="preserve"> целях </w:t>
      </w:r>
      <w:r w:rsidR="00C77F36" w:rsidRPr="000D1A71">
        <w:rPr>
          <w:sz w:val="28"/>
          <w:szCs w:val="28"/>
        </w:rPr>
        <w:t xml:space="preserve">приведения текстовой части Правил в соответствие с требованиями </w:t>
      </w:r>
      <w:r w:rsidR="00C77F36">
        <w:rPr>
          <w:sz w:val="28"/>
          <w:szCs w:val="28"/>
        </w:rPr>
        <w:t>действующей редакции Градостроительного кодекса Российской Федерации</w:t>
      </w:r>
      <w:r w:rsidR="00C77F36" w:rsidRPr="000D1A71">
        <w:rPr>
          <w:sz w:val="28"/>
          <w:szCs w:val="28"/>
        </w:rPr>
        <w:t>, а также иных федеральных законов и нормативных правовых актов</w:t>
      </w:r>
      <w:r w:rsidR="00C77F36">
        <w:rPr>
          <w:sz w:val="28"/>
          <w:szCs w:val="28"/>
        </w:rPr>
        <w:t>.</w:t>
      </w:r>
    </w:p>
    <w:p w:rsidR="00107575" w:rsidRPr="00C77F36" w:rsidRDefault="00107575" w:rsidP="000D1A71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0D1A71">
        <w:rPr>
          <w:sz w:val="28"/>
          <w:szCs w:val="28"/>
        </w:rPr>
        <w:t xml:space="preserve">Предложения в письменной форме могут быть представлены лично </w:t>
      </w:r>
      <w:r w:rsidRPr="00C77F36">
        <w:rPr>
          <w:sz w:val="28"/>
          <w:szCs w:val="28"/>
        </w:rPr>
        <w:t xml:space="preserve">или направлены почтой по адресу: </w:t>
      </w:r>
      <w:r w:rsidR="00B776FC">
        <w:rPr>
          <w:sz w:val="28"/>
          <w:szCs w:val="28"/>
        </w:rPr>
        <w:t>Самарская область, Исаклинский район, п. Сокский, ул. Центральная, д. 2А</w:t>
      </w:r>
      <w:r w:rsidRPr="00C77F36">
        <w:rPr>
          <w:sz w:val="28"/>
          <w:szCs w:val="28"/>
        </w:rPr>
        <w:t>.</w:t>
      </w:r>
    </w:p>
    <w:p w:rsidR="00107575" w:rsidRDefault="00107575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</w:pPr>
      <w:r>
        <w:rPr>
          <w:sz w:val="28"/>
          <w:szCs w:val="28"/>
        </w:rPr>
        <w:t>Рассмотрению Комиссией подлежат любые предложения заинтересованных лиц, касающиеся вопросов подготовки проекта о внесении изменений в Правила, направленные в течение 10 (десяти) дней со дня опубликования настоящего Постановления.</w:t>
      </w:r>
    </w:p>
    <w:p w:rsidR="00107575" w:rsidRDefault="00107575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</w:pPr>
      <w:r>
        <w:rPr>
          <w:sz w:val="28"/>
          <w:szCs w:val="28"/>
        </w:rPr>
        <w:t>Предложения заинтересованных лиц могут содержать любые материалы на бумажных или электронных носителях в объемах, необходимых и достаточных для рассмотрения предложений по существу.</w:t>
      </w:r>
    </w:p>
    <w:p w:rsidR="00107575" w:rsidRDefault="00107575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</w:pPr>
      <w:r>
        <w:rPr>
          <w:sz w:val="28"/>
          <w:szCs w:val="28"/>
        </w:rPr>
        <w:lastRenderedPageBreak/>
        <w:t>Полученные материалы возврату не подлежат.</w:t>
      </w:r>
    </w:p>
    <w:p w:rsidR="00107575" w:rsidRDefault="00107575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</w:pPr>
      <w:r>
        <w:rPr>
          <w:sz w:val="28"/>
          <w:szCs w:val="28"/>
        </w:rPr>
        <w:t xml:space="preserve">Комиссия рассматривает поступившие предложения заинтересованных лиц и направляет их в Администрацию </w:t>
      </w:r>
      <w:r w:rsidR="00133800">
        <w:rPr>
          <w:sz w:val="28"/>
          <w:szCs w:val="28"/>
        </w:rPr>
        <w:t>сельск</w:t>
      </w:r>
      <w:r>
        <w:rPr>
          <w:sz w:val="28"/>
          <w:szCs w:val="28"/>
        </w:rPr>
        <w:t xml:space="preserve">ого поселения </w:t>
      </w:r>
      <w:r w:rsidR="00140A6D">
        <w:rPr>
          <w:noProof/>
          <w:sz w:val="28"/>
          <w:szCs w:val="28"/>
        </w:rPr>
        <w:t>Старое Вечканово</w:t>
      </w:r>
      <w:r>
        <w:rPr>
          <w:sz w:val="28"/>
          <w:szCs w:val="28"/>
        </w:rPr>
        <w:t xml:space="preserve"> муниципального района </w:t>
      </w:r>
      <w:r w:rsidR="00EE5206">
        <w:rPr>
          <w:noProof/>
          <w:sz w:val="28"/>
          <w:szCs w:val="28"/>
        </w:rPr>
        <w:t>Исаклинский</w:t>
      </w:r>
      <w:r>
        <w:rPr>
          <w:sz w:val="28"/>
          <w:szCs w:val="28"/>
        </w:rPr>
        <w:t xml:space="preserve"> Самарской области.</w:t>
      </w:r>
    </w:p>
    <w:p w:rsidR="00107575" w:rsidRDefault="00107575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</w:pPr>
      <w:r>
        <w:rPr>
          <w:sz w:val="28"/>
          <w:szCs w:val="28"/>
        </w:rPr>
        <w:t>По результатам рассмотрения предложений Комиссия направляет заявителям мотивированный ответ в письменной форме в срок не позднее 10 (десяти) дней со дня получения предложения.</w:t>
      </w:r>
    </w:p>
    <w:p w:rsidR="00107575" w:rsidRDefault="00107575">
      <w:pPr>
        <w:sectPr w:rsidR="00107575" w:rsidSect="00107575">
          <w:headerReference w:type="default" r:id="rId8"/>
          <w:pgSz w:w="11906" w:h="16838"/>
          <w:pgMar w:top="1134" w:right="851" w:bottom="1134" w:left="1701" w:header="720" w:footer="720" w:gutter="0"/>
          <w:pgNumType w:start="1"/>
          <w:cols w:space="720"/>
          <w:titlePg/>
          <w:docGrid w:linePitch="360"/>
        </w:sectPr>
      </w:pPr>
    </w:p>
    <w:p w:rsidR="00107575" w:rsidRDefault="00107575"/>
    <w:sectPr w:rsidR="00107575" w:rsidSect="00107575">
      <w:headerReference w:type="default" r:id="rId9"/>
      <w:type w:val="continuous"/>
      <w:pgSz w:w="11906" w:h="16838"/>
      <w:pgMar w:top="1134" w:right="851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6989" w:rsidRDefault="00E36989">
      <w:r>
        <w:separator/>
      </w:r>
    </w:p>
  </w:endnote>
  <w:endnote w:type="continuationSeparator" w:id="1">
    <w:p w:rsidR="00E36989" w:rsidRDefault="00E369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MS 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6989" w:rsidRDefault="00E36989">
      <w:r>
        <w:separator/>
      </w:r>
    </w:p>
  </w:footnote>
  <w:footnote w:type="continuationSeparator" w:id="1">
    <w:p w:rsidR="00E36989" w:rsidRDefault="00E369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575" w:rsidRDefault="00CE4FA4">
    <w:pPr>
      <w:pStyle w:val="aa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098" type="#_x0000_t202" style="position:absolute;margin-left:0;margin-top:.05pt;width:5pt;height:11.5pt;z-index:251661312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" stroked="f">
          <v:fill opacity="0"/>
          <v:textbox inset="0,0,0,0">
            <w:txbxContent>
              <w:p w:rsidR="00107575" w:rsidRDefault="00CE4FA4">
                <w:pPr>
                  <w:pStyle w:val="aa"/>
                </w:pPr>
                <w:r>
                  <w:rPr>
                    <w:rStyle w:val="a4"/>
                  </w:rPr>
                  <w:fldChar w:fldCharType="begin"/>
                </w:r>
                <w:r w:rsidR="00107575">
                  <w:rPr>
                    <w:rStyle w:val="a4"/>
                  </w:rPr>
                  <w:instrText xml:space="preserve"> PAGE </w:instrText>
                </w:r>
                <w:r>
                  <w:rPr>
                    <w:rStyle w:val="a4"/>
                  </w:rPr>
                  <w:fldChar w:fldCharType="separate"/>
                </w:r>
                <w:r w:rsidR="00AA5E85">
                  <w:rPr>
                    <w:rStyle w:val="a4"/>
                    <w:noProof/>
                  </w:rPr>
                  <w:t>7</w:t>
                </w:r>
                <w:r>
                  <w:rPr>
                    <w:rStyle w:val="a4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25B" w:rsidRDefault="00CE4FA4">
    <w:pPr>
      <w:pStyle w:val="aa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0;margin-top:.05pt;width:5pt;height:11.5pt;z-index:25165926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" stroked="f">
          <v:fill opacity="0"/>
          <v:textbox inset="0,0,0,0">
            <w:txbxContent>
              <w:p w:rsidR="0083025B" w:rsidRDefault="00CE4FA4">
                <w:pPr>
                  <w:pStyle w:val="aa"/>
                </w:pPr>
                <w:r>
                  <w:rPr>
                    <w:rStyle w:val="a4"/>
                  </w:rPr>
                  <w:fldChar w:fldCharType="begin"/>
                </w:r>
                <w:r w:rsidR="0083025B">
                  <w:rPr>
                    <w:rStyle w:val="a4"/>
                  </w:rPr>
                  <w:instrText xml:space="preserve"> PAGE </w:instrText>
                </w:r>
                <w:r>
                  <w:rPr>
                    <w:rStyle w:val="a4"/>
                  </w:rPr>
                  <w:fldChar w:fldCharType="separate"/>
                </w:r>
                <w:r w:rsidR="00BE0228">
                  <w:rPr>
                    <w:rStyle w:val="a4"/>
                    <w:noProof/>
                  </w:rPr>
                  <w:t>7</w:t>
                </w:r>
                <w:r>
                  <w:rPr>
                    <w:rStyle w:val="a4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  <w:lang w:val="ru-RU" w:eastAsia="ru-RU"/>
      </w:rPr>
    </w:lvl>
  </w:abstractNum>
  <w:abstractNum w:abstractNumId="1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101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F94240"/>
    <w:rsid w:val="00043432"/>
    <w:rsid w:val="00054927"/>
    <w:rsid w:val="000615F9"/>
    <w:rsid w:val="000D1A71"/>
    <w:rsid w:val="00100555"/>
    <w:rsid w:val="0010291B"/>
    <w:rsid w:val="00107575"/>
    <w:rsid w:val="00133800"/>
    <w:rsid w:val="00140A6D"/>
    <w:rsid w:val="00153E8E"/>
    <w:rsid w:val="001871BA"/>
    <w:rsid w:val="001959B1"/>
    <w:rsid w:val="001A2344"/>
    <w:rsid w:val="001D4D3D"/>
    <w:rsid w:val="001E17C9"/>
    <w:rsid w:val="00266340"/>
    <w:rsid w:val="002A5788"/>
    <w:rsid w:val="002F26FD"/>
    <w:rsid w:val="003A412E"/>
    <w:rsid w:val="00463314"/>
    <w:rsid w:val="0049110C"/>
    <w:rsid w:val="004A3D77"/>
    <w:rsid w:val="004D0C0B"/>
    <w:rsid w:val="004D6CDF"/>
    <w:rsid w:val="004F6727"/>
    <w:rsid w:val="00616E27"/>
    <w:rsid w:val="00655C9D"/>
    <w:rsid w:val="00686600"/>
    <w:rsid w:val="006B04F0"/>
    <w:rsid w:val="006B3B96"/>
    <w:rsid w:val="006C128A"/>
    <w:rsid w:val="00737F32"/>
    <w:rsid w:val="00745DB1"/>
    <w:rsid w:val="007905B3"/>
    <w:rsid w:val="0079484F"/>
    <w:rsid w:val="007B6659"/>
    <w:rsid w:val="008179C9"/>
    <w:rsid w:val="00817E74"/>
    <w:rsid w:val="0083025B"/>
    <w:rsid w:val="00831AD2"/>
    <w:rsid w:val="00844569"/>
    <w:rsid w:val="0084641A"/>
    <w:rsid w:val="0087005F"/>
    <w:rsid w:val="0089737A"/>
    <w:rsid w:val="008A5F6A"/>
    <w:rsid w:val="00903E0B"/>
    <w:rsid w:val="00941A71"/>
    <w:rsid w:val="009425E2"/>
    <w:rsid w:val="009534F0"/>
    <w:rsid w:val="009628BB"/>
    <w:rsid w:val="00977BD3"/>
    <w:rsid w:val="00980E20"/>
    <w:rsid w:val="00990D5C"/>
    <w:rsid w:val="009A57F4"/>
    <w:rsid w:val="009D2095"/>
    <w:rsid w:val="009D5563"/>
    <w:rsid w:val="009E038D"/>
    <w:rsid w:val="009F3C6D"/>
    <w:rsid w:val="00A21413"/>
    <w:rsid w:val="00A46B7B"/>
    <w:rsid w:val="00A834E0"/>
    <w:rsid w:val="00AA0291"/>
    <w:rsid w:val="00AA5E85"/>
    <w:rsid w:val="00AE3A5F"/>
    <w:rsid w:val="00AF27F3"/>
    <w:rsid w:val="00B00A29"/>
    <w:rsid w:val="00B2133C"/>
    <w:rsid w:val="00B40E88"/>
    <w:rsid w:val="00B41A72"/>
    <w:rsid w:val="00B458D5"/>
    <w:rsid w:val="00B776FC"/>
    <w:rsid w:val="00B85AA6"/>
    <w:rsid w:val="00BC3B33"/>
    <w:rsid w:val="00BD52ED"/>
    <w:rsid w:val="00BE0228"/>
    <w:rsid w:val="00BF6CDA"/>
    <w:rsid w:val="00C46C45"/>
    <w:rsid w:val="00C77F36"/>
    <w:rsid w:val="00CA1402"/>
    <w:rsid w:val="00CB7F17"/>
    <w:rsid w:val="00CC2F05"/>
    <w:rsid w:val="00CE4FA4"/>
    <w:rsid w:val="00D127A8"/>
    <w:rsid w:val="00D20F0E"/>
    <w:rsid w:val="00D34304"/>
    <w:rsid w:val="00D64AD6"/>
    <w:rsid w:val="00D865F3"/>
    <w:rsid w:val="00E31CE4"/>
    <w:rsid w:val="00E36989"/>
    <w:rsid w:val="00EC51B6"/>
    <w:rsid w:val="00ED4A20"/>
    <w:rsid w:val="00EE5206"/>
    <w:rsid w:val="00EF41DE"/>
    <w:rsid w:val="00F124C8"/>
    <w:rsid w:val="00F3204C"/>
    <w:rsid w:val="00F93897"/>
    <w:rsid w:val="00F942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7F4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A57F4"/>
    <w:rPr>
      <w:rFonts w:ascii="Symbol" w:hAnsi="Symbol" w:cs="Symbol" w:hint="default"/>
    </w:rPr>
  </w:style>
  <w:style w:type="character" w:customStyle="1" w:styleId="WW8Num1z2">
    <w:name w:val="WW8Num1z2"/>
    <w:rsid w:val="009A57F4"/>
    <w:rPr>
      <w:rFonts w:ascii="Courier New" w:hAnsi="Courier New" w:cs="Courier New" w:hint="default"/>
    </w:rPr>
  </w:style>
  <w:style w:type="character" w:customStyle="1" w:styleId="WW8Num1z3">
    <w:name w:val="WW8Num1z3"/>
    <w:rsid w:val="009A57F4"/>
    <w:rPr>
      <w:rFonts w:ascii="Wingdings" w:hAnsi="Wingdings" w:cs="Wingdings" w:hint="default"/>
    </w:rPr>
  </w:style>
  <w:style w:type="character" w:customStyle="1" w:styleId="WW8Num2z0">
    <w:name w:val="WW8Num2z0"/>
    <w:rsid w:val="009A57F4"/>
    <w:rPr>
      <w:sz w:val="28"/>
      <w:szCs w:val="28"/>
      <w:lang w:val="ru-RU" w:eastAsia="ru-RU"/>
    </w:rPr>
  </w:style>
  <w:style w:type="character" w:customStyle="1" w:styleId="WW8Num2z1">
    <w:name w:val="WW8Num2z1"/>
    <w:rsid w:val="009A57F4"/>
  </w:style>
  <w:style w:type="character" w:customStyle="1" w:styleId="WW8Num2z2">
    <w:name w:val="WW8Num2z2"/>
    <w:rsid w:val="009A57F4"/>
  </w:style>
  <w:style w:type="character" w:customStyle="1" w:styleId="WW8Num2z3">
    <w:name w:val="WW8Num2z3"/>
    <w:rsid w:val="009A57F4"/>
  </w:style>
  <w:style w:type="character" w:customStyle="1" w:styleId="WW8Num2z4">
    <w:name w:val="WW8Num2z4"/>
    <w:rsid w:val="009A57F4"/>
  </w:style>
  <w:style w:type="character" w:customStyle="1" w:styleId="WW8Num2z5">
    <w:name w:val="WW8Num2z5"/>
    <w:rsid w:val="009A57F4"/>
  </w:style>
  <w:style w:type="character" w:customStyle="1" w:styleId="WW8Num2z6">
    <w:name w:val="WW8Num2z6"/>
    <w:rsid w:val="009A57F4"/>
  </w:style>
  <w:style w:type="character" w:customStyle="1" w:styleId="WW8Num2z7">
    <w:name w:val="WW8Num2z7"/>
    <w:rsid w:val="009A57F4"/>
  </w:style>
  <w:style w:type="character" w:customStyle="1" w:styleId="WW8Num2z8">
    <w:name w:val="WW8Num2z8"/>
    <w:rsid w:val="009A57F4"/>
  </w:style>
  <w:style w:type="character" w:customStyle="1" w:styleId="WW8Num3z0">
    <w:name w:val="WW8Num3z0"/>
    <w:rsid w:val="009A57F4"/>
  </w:style>
  <w:style w:type="character" w:customStyle="1" w:styleId="WW8Num3z1">
    <w:name w:val="WW8Num3z1"/>
    <w:rsid w:val="009A57F4"/>
  </w:style>
  <w:style w:type="character" w:customStyle="1" w:styleId="WW8Num3z2">
    <w:name w:val="WW8Num3z2"/>
    <w:rsid w:val="009A57F4"/>
  </w:style>
  <w:style w:type="character" w:customStyle="1" w:styleId="WW8Num3z3">
    <w:name w:val="WW8Num3z3"/>
    <w:rsid w:val="009A57F4"/>
  </w:style>
  <w:style w:type="character" w:customStyle="1" w:styleId="WW8Num3z4">
    <w:name w:val="WW8Num3z4"/>
    <w:rsid w:val="009A57F4"/>
  </w:style>
  <w:style w:type="character" w:customStyle="1" w:styleId="WW8Num3z5">
    <w:name w:val="WW8Num3z5"/>
    <w:rsid w:val="009A57F4"/>
  </w:style>
  <w:style w:type="character" w:customStyle="1" w:styleId="WW8Num3z6">
    <w:name w:val="WW8Num3z6"/>
    <w:rsid w:val="009A57F4"/>
  </w:style>
  <w:style w:type="character" w:customStyle="1" w:styleId="WW8Num3z7">
    <w:name w:val="WW8Num3z7"/>
    <w:rsid w:val="009A57F4"/>
  </w:style>
  <w:style w:type="character" w:customStyle="1" w:styleId="WW8Num3z8">
    <w:name w:val="WW8Num3z8"/>
    <w:rsid w:val="009A57F4"/>
  </w:style>
  <w:style w:type="character" w:customStyle="1" w:styleId="WW8Num4z0">
    <w:name w:val="WW8Num4z0"/>
    <w:rsid w:val="009A57F4"/>
    <w:rPr>
      <w:rFonts w:hint="default"/>
    </w:rPr>
  </w:style>
  <w:style w:type="character" w:customStyle="1" w:styleId="WW8Num5z0">
    <w:name w:val="WW8Num5z0"/>
    <w:rsid w:val="009A57F4"/>
    <w:rPr>
      <w:sz w:val="28"/>
      <w:szCs w:val="28"/>
    </w:rPr>
  </w:style>
  <w:style w:type="character" w:customStyle="1" w:styleId="WW8Num5z1">
    <w:name w:val="WW8Num5z1"/>
    <w:rsid w:val="009A57F4"/>
  </w:style>
  <w:style w:type="character" w:customStyle="1" w:styleId="WW8Num5z2">
    <w:name w:val="WW8Num5z2"/>
    <w:rsid w:val="009A57F4"/>
  </w:style>
  <w:style w:type="character" w:customStyle="1" w:styleId="WW8Num5z3">
    <w:name w:val="WW8Num5z3"/>
    <w:rsid w:val="009A57F4"/>
  </w:style>
  <w:style w:type="character" w:customStyle="1" w:styleId="WW8Num5z4">
    <w:name w:val="WW8Num5z4"/>
    <w:rsid w:val="009A57F4"/>
  </w:style>
  <w:style w:type="character" w:customStyle="1" w:styleId="WW8Num5z5">
    <w:name w:val="WW8Num5z5"/>
    <w:rsid w:val="009A57F4"/>
  </w:style>
  <w:style w:type="character" w:customStyle="1" w:styleId="WW8Num5z6">
    <w:name w:val="WW8Num5z6"/>
    <w:rsid w:val="009A57F4"/>
  </w:style>
  <w:style w:type="character" w:customStyle="1" w:styleId="WW8Num5z7">
    <w:name w:val="WW8Num5z7"/>
    <w:rsid w:val="009A57F4"/>
  </w:style>
  <w:style w:type="character" w:customStyle="1" w:styleId="WW8Num5z8">
    <w:name w:val="WW8Num5z8"/>
    <w:rsid w:val="009A57F4"/>
  </w:style>
  <w:style w:type="character" w:customStyle="1" w:styleId="1">
    <w:name w:val="Основной шрифт абзаца1"/>
    <w:rsid w:val="009A57F4"/>
  </w:style>
  <w:style w:type="character" w:customStyle="1" w:styleId="a3">
    <w:name w:val="Верхний колонтитул Знак"/>
    <w:rsid w:val="009A57F4"/>
    <w:rPr>
      <w:rFonts w:ascii="Times New Roman" w:eastAsia="Times New Roman" w:hAnsi="Times New Roman" w:cs="Times New Roman"/>
      <w:sz w:val="20"/>
      <w:szCs w:val="20"/>
    </w:rPr>
  </w:style>
  <w:style w:type="character" w:styleId="a4">
    <w:name w:val="page number"/>
    <w:basedOn w:val="1"/>
    <w:rsid w:val="009A57F4"/>
  </w:style>
  <w:style w:type="character" w:customStyle="1" w:styleId="a5">
    <w:name w:val="Схема документа Знак"/>
    <w:rsid w:val="009A57F4"/>
    <w:rPr>
      <w:rFonts w:ascii="Lucida Grande CY" w:eastAsia="Times New Roman" w:hAnsi="Lucida Grande CY" w:cs="Lucida Grande CY"/>
    </w:rPr>
  </w:style>
  <w:style w:type="paragraph" w:styleId="a6">
    <w:name w:val="Title"/>
    <w:basedOn w:val="a"/>
    <w:next w:val="a7"/>
    <w:rsid w:val="009A57F4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7">
    <w:name w:val="Body Text"/>
    <w:basedOn w:val="a"/>
    <w:rsid w:val="009A57F4"/>
    <w:pPr>
      <w:spacing w:after="140" w:line="276" w:lineRule="auto"/>
    </w:pPr>
  </w:style>
  <w:style w:type="paragraph" w:styleId="a8">
    <w:name w:val="List"/>
    <w:basedOn w:val="a7"/>
    <w:rsid w:val="009A57F4"/>
    <w:rPr>
      <w:rFonts w:cs="Lucida Sans"/>
    </w:rPr>
  </w:style>
  <w:style w:type="paragraph" w:styleId="a9">
    <w:name w:val="caption"/>
    <w:basedOn w:val="a"/>
    <w:qFormat/>
    <w:rsid w:val="009A57F4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rsid w:val="009A57F4"/>
    <w:pPr>
      <w:suppressLineNumbers/>
    </w:pPr>
    <w:rPr>
      <w:rFonts w:cs="Lucida Sans"/>
    </w:rPr>
  </w:style>
  <w:style w:type="paragraph" w:styleId="aa">
    <w:name w:val="header"/>
    <w:basedOn w:val="a"/>
    <w:rsid w:val="009A57F4"/>
  </w:style>
  <w:style w:type="paragraph" w:customStyle="1" w:styleId="11">
    <w:name w:val="Схема документа1"/>
    <w:basedOn w:val="a"/>
    <w:rsid w:val="009A57F4"/>
    <w:rPr>
      <w:rFonts w:ascii="Lucida Grande CY" w:hAnsi="Lucida Grande CY" w:cs="Lucida Grande CY"/>
    </w:rPr>
  </w:style>
  <w:style w:type="paragraph" w:customStyle="1" w:styleId="ab">
    <w:name w:val="Содержимое таблицы"/>
    <w:basedOn w:val="a"/>
    <w:rsid w:val="009A57F4"/>
    <w:pPr>
      <w:suppressLineNumbers/>
    </w:pPr>
  </w:style>
  <w:style w:type="paragraph" w:customStyle="1" w:styleId="ac">
    <w:name w:val="Заголовок таблицы"/>
    <w:basedOn w:val="ab"/>
    <w:rsid w:val="009A57F4"/>
    <w:pPr>
      <w:jc w:val="center"/>
    </w:pPr>
    <w:rPr>
      <w:b/>
      <w:bCs/>
    </w:rPr>
  </w:style>
  <w:style w:type="paragraph" w:customStyle="1" w:styleId="ad">
    <w:name w:val="Содержимое врезки"/>
    <w:basedOn w:val="a"/>
    <w:rsid w:val="009A57F4"/>
  </w:style>
  <w:style w:type="character" w:styleId="ae">
    <w:name w:val="Hyperlink"/>
    <w:basedOn w:val="a0"/>
    <w:uiPriority w:val="99"/>
    <w:unhideWhenUsed/>
    <w:rsid w:val="00100555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100555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655C9D"/>
    <w:rPr>
      <w:color w:val="605E5C"/>
      <w:shd w:val="clear" w:color="auto" w:fill="E1DFDD"/>
    </w:rPr>
  </w:style>
  <w:style w:type="paragraph" w:styleId="af">
    <w:name w:val="List Paragraph"/>
    <w:basedOn w:val="a"/>
    <w:uiPriority w:val="34"/>
    <w:qFormat/>
    <w:rsid w:val="000D1A7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9DFB7B-790E-4D04-A68F-559221D5B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7</Pages>
  <Words>1245</Words>
  <Characters>7101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Лопатин</dc:creator>
  <cp:keywords/>
  <cp:lastModifiedBy>User</cp:lastModifiedBy>
  <cp:revision>39</cp:revision>
  <cp:lastPrinted>2024-04-15T11:24:00Z</cp:lastPrinted>
  <dcterms:created xsi:type="dcterms:W3CDTF">2019-05-06T12:58:00Z</dcterms:created>
  <dcterms:modified xsi:type="dcterms:W3CDTF">2024-04-15T11:25:00Z</dcterms:modified>
</cp:coreProperties>
</file>