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АДМИНИСТРАЦИЯ</w:t>
      </w:r>
    </w:p>
    <w:p w:rsidR="00107575" w:rsidRPr="00F124C8" w:rsidRDefault="00133800">
      <w:pPr>
        <w:spacing w:line="100" w:lineRule="atLeast"/>
        <w:jc w:val="center"/>
        <w:rPr>
          <w:caps/>
        </w:rPr>
      </w:pPr>
      <w:r>
        <w:rPr>
          <w:b/>
          <w:caps/>
          <w:sz w:val="28"/>
          <w:szCs w:val="28"/>
        </w:rPr>
        <w:t>СЕЛЬСК</w:t>
      </w:r>
      <w:r w:rsidR="00107575" w:rsidRPr="00F124C8">
        <w:rPr>
          <w:b/>
          <w:caps/>
          <w:sz w:val="28"/>
          <w:szCs w:val="28"/>
        </w:rPr>
        <w:t xml:space="preserve">ОГО ПОСЕЛЕНИЯ </w:t>
      </w:r>
      <w:r w:rsidR="00633551">
        <w:rPr>
          <w:b/>
          <w:caps/>
          <w:noProof/>
          <w:sz w:val="28"/>
          <w:szCs w:val="28"/>
        </w:rPr>
        <w:t>Большое Микушкино</w:t>
      </w:r>
    </w:p>
    <w:p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 xml:space="preserve">МУНИЦИПАЛЬНОГО РАЙОНА </w:t>
      </w:r>
      <w:r w:rsidR="00EE5206">
        <w:rPr>
          <w:b/>
          <w:caps/>
          <w:noProof/>
          <w:sz w:val="28"/>
          <w:szCs w:val="28"/>
        </w:rPr>
        <w:t>Исаклинский</w:t>
      </w:r>
    </w:p>
    <w:p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САМАРСКОЙ ОБЛАСТИ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:rsidR="00107575" w:rsidRDefault="00107575">
      <w:pPr>
        <w:spacing w:line="100" w:lineRule="atLeast"/>
        <w:jc w:val="center"/>
      </w:pPr>
      <w:r>
        <w:rPr>
          <w:b/>
          <w:sz w:val="28"/>
          <w:szCs w:val="28"/>
        </w:rPr>
        <w:t>ПОСТАНОВЛЕНИЕ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:rsidR="00107575" w:rsidRDefault="00107575">
      <w:pPr>
        <w:jc w:val="center"/>
      </w:pPr>
      <w:r>
        <w:rPr>
          <w:b/>
          <w:sz w:val="28"/>
          <w:szCs w:val="28"/>
        </w:rPr>
        <w:t xml:space="preserve">от </w:t>
      </w:r>
      <w:r w:rsidR="00C54862">
        <w:rPr>
          <w:b/>
          <w:sz w:val="28"/>
          <w:szCs w:val="28"/>
        </w:rPr>
        <w:t>24 апрел</w:t>
      </w:r>
      <w:r w:rsidR="00D974D3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 xml:space="preserve"> 20</w:t>
      </w:r>
      <w:r w:rsidR="00C54862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года № </w:t>
      </w:r>
      <w:r w:rsidR="00C54862">
        <w:rPr>
          <w:b/>
          <w:sz w:val="28"/>
          <w:szCs w:val="28"/>
        </w:rPr>
        <w:t>28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  <w:u w:val="single"/>
        </w:rPr>
      </w:pPr>
    </w:p>
    <w:p w:rsidR="00107575" w:rsidRDefault="00107575">
      <w:pPr>
        <w:spacing w:line="100" w:lineRule="atLeast"/>
        <w:jc w:val="center"/>
        <w:rPr>
          <w:sz w:val="28"/>
          <w:szCs w:val="28"/>
        </w:rPr>
      </w:pPr>
    </w:p>
    <w:p w:rsidR="00107575" w:rsidRDefault="00107575">
      <w:pPr>
        <w:spacing w:line="100" w:lineRule="atLeast"/>
        <w:jc w:val="center"/>
      </w:pPr>
      <w:r>
        <w:rPr>
          <w:b/>
          <w:sz w:val="28"/>
          <w:szCs w:val="28"/>
          <w:lang w:eastAsia="ar-SA"/>
        </w:rPr>
        <w:t xml:space="preserve">О подготовке проекта решения Собрания представителей </w:t>
      </w:r>
      <w:r w:rsidR="00133800">
        <w:rPr>
          <w:b/>
          <w:sz w:val="28"/>
          <w:szCs w:val="28"/>
          <w:lang w:eastAsia="ar-SA"/>
        </w:rPr>
        <w:t>сельск</w:t>
      </w:r>
      <w:r>
        <w:rPr>
          <w:b/>
          <w:sz w:val="28"/>
          <w:szCs w:val="28"/>
          <w:lang w:eastAsia="ar-SA"/>
        </w:rPr>
        <w:t xml:space="preserve">ого поселения </w:t>
      </w:r>
      <w:r w:rsidR="00633551">
        <w:rPr>
          <w:b/>
          <w:noProof/>
          <w:sz w:val="28"/>
          <w:szCs w:val="28"/>
          <w:lang w:eastAsia="ar-SA"/>
        </w:rPr>
        <w:t>Большое Микушкино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 w:rsidR="00EE5206"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 «О внесении изменений в Правила землепользования и застройки </w:t>
      </w:r>
      <w:r w:rsidR="00133800">
        <w:rPr>
          <w:b/>
          <w:sz w:val="28"/>
          <w:szCs w:val="28"/>
          <w:lang w:eastAsia="ar-SA"/>
        </w:rPr>
        <w:t>сельск</w:t>
      </w:r>
      <w:r>
        <w:rPr>
          <w:b/>
          <w:sz w:val="28"/>
          <w:szCs w:val="28"/>
          <w:lang w:eastAsia="ar-SA"/>
        </w:rPr>
        <w:t xml:space="preserve">ого поселения </w:t>
      </w:r>
      <w:r w:rsidR="00633551">
        <w:rPr>
          <w:b/>
          <w:noProof/>
          <w:sz w:val="28"/>
          <w:szCs w:val="28"/>
          <w:lang w:eastAsia="ar-SA"/>
        </w:rPr>
        <w:t>Большое Микушкино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 w:rsidR="00EE5206"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области»</w:t>
      </w:r>
    </w:p>
    <w:p w:rsidR="00107575" w:rsidRDefault="00107575">
      <w:pPr>
        <w:spacing w:line="360" w:lineRule="auto"/>
        <w:ind w:firstLine="709"/>
        <w:jc w:val="both"/>
        <w:rPr>
          <w:b/>
          <w:sz w:val="28"/>
          <w:szCs w:val="28"/>
          <w:lang w:eastAsia="ar-SA"/>
        </w:rPr>
      </w:pPr>
    </w:p>
    <w:p w:rsidR="00107575" w:rsidRDefault="00107575">
      <w:pPr>
        <w:spacing w:line="360" w:lineRule="auto"/>
        <w:ind w:firstLine="709"/>
        <w:jc w:val="both"/>
      </w:pPr>
      <w:r>
        <w:rPr>
          <w:rFonts w:eastAsia="MS ??"/>
          <w:sz w:val="28"/>
          <w:lang w:eastAsia="ru-RU"/>
        </w:rPr>
        <w:t>В</w:t>
      </w:r>
      <w:r>
        <w:rPr>
          <w:sz w:val="28"/>
          <w:szCs w:val="28"/>
        </w:rPr>
        <w:t xml:space="preserve"> соответствии с частью 5 статьи 33 Градостроительного кодекса Российской Федерации, Федеральным законом от 06.10.2003 № 131-ФЗ </w:t>
      </w:r>
      <w:r w:rsidR="00EC51B6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руководствуясь Уставом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33551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главой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Правил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33551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утвержденных решением Собрания представителей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33551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</w:t>
      </w:r>
      <w:r w:rsidR="000D1A71" w:rsidRPr="000D1A71">
        <w:rPr>
          <w:sz w:val="28"/>
          <w:szCs w:val="28"/>
        </w:rPr>
        <w:t xml:space="preserve">от </w:t>
      </w:r>
      <w:r w:rsidR="00844FED">
        <w:rPr>
          <w:sz w:val="28"/>
          <w:szCs w:val="28"/>
        </w:rPr>
        <w:t>27.12.2013</w:t>
      </w:r>
      <w:r w:rsidR="00EE5206" w:rsidRPr="005347CB">
        <w:rPr>
          <w:sz w:val="28"/>
          <w:szCs w:val="28"/>
        </w:rPr>
        <w:t xml:space="preserve"> №</w:t>
      </w:r>
      <w:r w:rsidR="00844FED">
        <w:rPr>
          <w:sz w:val="28"/>
          <w:szCs w:val="28"/>
        </w:rPr>
        <w:t> 27</w:t>
      </w:r>
      <w:r>
        <w:rPr>
          <w:sz w:val="28"/>
          <w:szCs w:val="28"/>
        </w:rPr>
        <w:t>, постановляю:</w:t>
      </w:r>
    </w:p>
    <w:p w:rsidR="000D1A71" w:rsidRPr="00B40E88" w:rsidRDefault="00107575" w:rsidP="00A46B7B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0E88">
        <w:rPr>
          <w:sz w:val="28"/>
          <w:szCs w:val="28"/>
        </w:rPr>
        <w:t xml:space="preserve">Подготовить проект решения Собрания представителей </w:t>
      </w:r>
      <w:r w:rsidR="00133800"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 w:rsidR="00844FED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 «О</w:t>
      </w:r>
      <w:r w:rsidR="00D865F3">
        <w:rPr>
          <w:sz w:val="28"/>
          <w:szCs w:val="28"/>
        </w:rPr>
        <w:t> </w:t>
      </w:r>
      <w:r w:rsidRPr="00B40E88"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33800"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 w:rsidR="00844FED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области» (далее – проект о внесении изменений в Правила) в</w:t>
      </w:r>
      <w:r w:rsidR="00A46B7B">
        <w:rPr>
          <w:sz w:val="28"/>
          <w:szCs w:val="28"/>
        </w:rPr>
        <w:t xml:space="preserve">целях </w:t>
      </w:r>
      <w:r w:rsidR="000D1A71"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 w:rsidR="00A46B7B">
        <w:rPr>
          <w:sz w:val="28"/>
          <w:szCs w:val="28"/>
        </w:rPr>
        <w:t xml:space="preserve">действующей редакции Градостроительного </w:t>
      </w:r>
      <w:r w:rsidR="00A46B7B">
        <w:rPr>
          <w:sz w:val="28"/>
          <w:szCs w:val="28"/>
        </w:rPr>
        <w:lastRenderedPageBreak/>
        <w:t>кодекса Российской Федерации</w:t>
      </w:r>
      <w:r w:rsidR="000D1A71" w:rsidRPr="000D1A71">
        <w:rPr>
          <w:sz w:val="28"/>
          <w:szCs w:val="28"/>
        </w:rPr>
        <w:t>, а также иных федеральных законов и нормативных правовых актов</w:t>
      </w:r>
      <w:r w:rsidR="000D1A71">
        <w:rPr>
          <w:sz w:val="28"/>
          <w:szCs w:val="28"/>
        </w:rPr>
        <w:t>.</w:t>
      </w:r>
    </w:p>
    <w:p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:rsidR="00107575" w:rsidRPr="00D34304" w:rsidRDefault="00107575" w:rsidP="00A46B7B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</w:t>
      </w:r>
      <w:r w:rsidRPr="00D34304">
        <w:rPr>
          <w:sz w:val="28"/>
          <w:szCs w:val="28"/>
        </w:rPr>
        <w:t>«</w:t>
      </w:r>
      <w:r w:rsidR="00EE5206">
        <w:rPr>
          <w:sz w:val="28"/>
          <w:szCs w:val="28"/>
        </w:rPr>
        <w:t>Официальный вестник</w:t>
      </w:r>
      <w:r w:rsidR="00A46B7B">
        <w:rPr>
          <w:sz w:val="28"/>
          <w:szCs w:val="28"/>
        </w:rPr>
        <w:t xml:space="preserve"> сельского поселения </w:t>
      </w:r>
      <w:r w:rsidR="00844FED">
        <w:rPr>
          <w:sz w:val="28"/>
          <w:szCs w:val="28"/>
        </w:rPr>
        <w:t>Большое Микушкино</w:t>
      </w:r>
      <w:r w:rsidRPr="00D34304">
        <w:rPr>
          <w:sz w:val="28"/>
          <w:szCs w:val="28"/>
        </w:rPr>
        <w:t xml:space="preserve">», а также разместить настоящее постановление на официальном сайте </w:t>
      </w:r>
      <w:r w:rsidR="007B6659">
        <w:rPr>
          <w:sz w:val="28"/>
          <w:szCs w:val="28"/>
        </w:rPr>
        <w:t>Администрации</w:t>
      </w:r>
      <w:r w:rsidR="00EE5206">
        <w:rPr>
          <w:sz w:val="28"/>
          <w:szCs w:val="28"/>
        </w:rPr>
        <w:t xml:space="preserve"> сельского поселения </w:t>
      </w:r>
      <w:r w:rsidR="00844FED">
        <w:rPr>
          <w:sz w:val="28"/>
          <w:szCs w:val="28"/>
        </w:rPr>
        <w:t xml:space="preserve">Большое Микушкино </w:t>
      </w:r>
      <w:r w:rsidR="00EC51B6" w:rsidRPr="00D34304">
        <w:rPr>
          <w:sz w:val="28"/>
          <w:szCs w:val="28"/>
        </w:rPr>
        <w:t>муниципального района</w:t>
      </w:r>
      <w:r w:rsidR="00844FED">
        <w:rPr>
          <w:sz w:val="28"/>
          <w:szCs w:val="28"/>
        </w:rPr>
        <w:t xml:space="preserve"> </w:t>
      </w:r>
      <w:r w:rsidR="00EE5206">
        <w:rPr>
          <w:sz w:val="28"/>
          <w:szCs w:val="28"/>
        </w:rPr>
        <w:t>Исаклинский</w:t>
      </w:r>
      <w:r w:rsidRPr="00D34304">
        <w:rPr>
          <w:sz w:val="28"/>
          <w:szCs w:val="28"/>
        </w:rPr>
        <w:t xml:space="preserve"> Самарской области в сети «</w:t>
      </w:r>
      <w:r w:rsidRPr="00A46B7B">
        <w:rPr>
          <w:sz w:val="28"/>
          <w:szCs w:val="28"/>
        </w:rPr>
        <w:t>Интернет»</w:t>
      </w:r>
      <w:r w:rsidR="00EC51B6" w:rsidRPr="00D34304">
        <w:rPr>
          <w:sz w:val="28"/>
          <w:szCs w:val="28"/>
        </w:rPr>
        <w:t>.</w:t>
      </w:r>
    </w:p>
    <w:p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107575" w:rsidRDefault="00107575">
      <w:pPr>
        <w:rPr>
          <w:sz w:val="28"/>
          <w:szCs w:val="28"/>
        </w:rPr>
      </w:pPr>
    </w:p>
    <w:p w:rsidR="00107575" w:rsidRDefault="00107575">
      <w:pPr>
        <w:rPr>
          <w:sz w:val="28"/>
          <w:szCs w:val="28"/>
        </w:rPr>
      </w:pPr>
    </w:p>
    <w:p w:rsidR="00107575" w:rsidRDefault="00107575">
      <w:pPr>
        <w:jc w:val="both"/>
      </w:pPr>
      <w:r>
        <w:rPr>
          <w:sz w:val="28"/>
          <w:szCs w:val="28"/>
        </w:rPr>
        <w:t xml:space="preserve">Глава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E58F9">
        <w:rPr>
          <w:noProof/>
          <w:sz w:val="28"/>
          <w:szCs w:val="28"/>
        </w:rPr>
        <w:t>Большое Микушкино</w:t>
      </w:r>
    </w:p>
    <w:p w:rsidR="00107575" w:rsidRDefault="00107575">
      <w:pPr>
        <w:jc w:val="both"/>
      </w:pPr>
      <w:r>
        <w:rPr>
          <w:sz w:val="28"/>
          <w:szCs w:val="28"/>
        </w:rPr>
        <w:t xml:space="preserve">муниципального района </w:t>
      </w:r>
      <w:r w:rsidR="00EE5206">
        <w:rPr>
          <w:noProof/>
          <w:sz w:val="28"/>
          <w:szCs w:val="28"/>
        </w:rPr>
        <w:t>Исаклинский</w:t>
      </w:r>
    </w:p>
    <w:p w:rsidR="00107575" w:rsidRPr="00B458D5" w:rsidRDefault="00107575" w:rsidP="00B458D5">
      <w:pPr>
        <w:jc w:val="both"/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58F9">
        <w:rPr>
          <w:sz w:val="28"/>
          <w:szCs w:val="28"/>
        </w:rPr>
        <w:t>Н.И. Сидорова</w:t>
      </w:r>
    </w:p>
    <w:p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1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:rsidR="00107575" w:rsidRDefault="00133800">
      <w:pPr>
        <w:ind w:left="4678"/>
        <w:jc w:val="center"/>
      </w:pPr>
      <w:r>
        <w:rPr>
          <w:sz w:val="24"/>
          <w:szCs w:val="24"/>
        </w:rPr>
        <w:t>сельск</w:t>
      </w:r>
      <w:r w:rsidR="00107575">
        <w:rPr>
          <w:sz w:val="24"/>
          <w:szCs w:val="24"/>
        </w:rPr>
        <w:t xml:space="preserve">ого поселения </w:t>
      </w:r>
      <w:r w:rsidR="001E58F9">
        <w:rPr>
          <w:noProof/>
          <w:sz w:val="24"/>
          <w:szCs w:val="24"/>
        </w:rPr>
        <w:t>Большое Микушкино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EE5206">
        <w:rPr>
          <w:noProof/>
          <w:sz w:val="24"/>
          <w:szCs w:val="24"/>
        </w:rPr>
        <w:t>Исаклинский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:rsidR="00107575" w:rsidRPr="00633551" w:rsidRDefault="00107575">
      <w:pPr>
        <w:ind w:left="4678"/>
        <w:jc w:val="center"/>
      </w:pPr>
      <w:r>
        <w:rPr>
          <w:sz w:val="24"/>
          <w:szCs w:val="24"/>
        </w:rPr>
        <w:t xml:space="preserve">от </w:t>
      </w:r>
      <w:r w:rsidR="00D974D3">
        <w:rPr>
          <w:sz w:val="24"/>
          <w:szCs w:val="24"/>
        </w:rPr>
        <w:t>2</w:t>
      </w:r>
      <w:r w:rsidR="005D5989" w:rsidRPr="00633551">
        <w:rPr>
          <w:sz w:val="24"/>
          <w:szCs w:val="24"/>
        </w:rPr>
        <w:t xml:space="preserve">4 </w:t>
      </w:r>
      <w:r w:rsidR="005D5989">
        <w:rPr>
          <w:sz w:val="24"/>
          <w:szCs w:val="24"/>
        </w:rPr>
        <w:t>апрел</w:t>
      </w:r>
      <w:r w:rsidR="00D974D3">
        <w:rPr>
          <w:sz w:val="24"/>
          <w:szCs w:val="24"/>
        </w:rPr>
        <w:t>я</w:t>
      </w:r>
      <w:r>
        <w:rPr>
          <w:sz w:val="24"/>
          <w:szCs w:val="24"/>
        </w:rPr>
        <w:t xml:space="preserve"> 20</w:t>
      </w:r>
      <w:r w:rsidR="00B458D5">
        <w:rPr>
          <w:sz w:val="24"/>
          <w:szCs w:val="24"/>
        </w:rPr>
        <w:t>2</w:t>
      </w:r>
      <w:r w:rsidR="005D5989">
        <w:rPr>
          <w:sz w:val="24"/>
          <w:szCs w:val="24"/>
        </w:rPr>
        <w:t>3</w:t>
      </w:r>
      <w:r>
        <w:rPr>
          <w:sz w:val="24"/>
          <w:szCs w:val="24"/>
        </w:rPr>
        <w:t xml:space="preserve"> года №</w:t>
      </w:r>
      <w:r w:rsidR="005D5989" w:rsidRPr="00633551">
        <w:rPr>
          <w:sz w:val="24"/>
          <w:szCs w:val="24"/>
        </w:rPr>
        <w:t>28</w:t>
      </w:r>
    </w:p>
    <w:p w:rsidR="00107575" w:rsidRDefault="00107575">
      <w:pPr>
        <w:ind w:left="585"/>
        <w:rPr>
          <w:b/>
          <w:sz w:val="28"/>
          <w:szCs w:val="28"/>
        </w:rPr>
      </w:pPr>
    </w:p>
    <w:p w:rsidR="00107575" w:rsidRDefault="00107575">
      <w:pPr>
        <w:ind w:left="585"/>
        <w:rPr>
          <w:b/>
          <w:sz w:val="28"/>
          <w:szCs w:val="28"/>
        </w:rPr>
      </w:pPr>
    </w:p>
    <w:p w:rsidR="00107575" w:rsidRPr="00C46C45" w:rsidRDefault="00107575">
      <w:pPr>
        <w:jc w:val="center"/>
        <w:rPr>
          <w:b/>
        </w:rPr>
      </w:pPr>
      <w:r w:rsidRPr="00C46C45">
        <w:rPr>
          <w:b/>
          <w:sz w:val="28"/>
          <w:szCs w:val="28"/>
        </w:rPr>
        <w:t>Порядок и сроки проведения работ</w:t>
      </w:r>
      <w:r w:rsidRPr="00C46C45">
        <w:rPr>
          <w:b/>
          <w:sz w:val="28"/>
          <w:szCs w:val="28"/>
        </w:rPr>
        <w:br/>
        <w:t xml:space="preserve">по подготовке проекта решения Собрания представителей </w:t>
      </w:r>
      <w:r w:rsidRPr="00C46C45">
        <w:rPr>
          <w:b/>
          <w:sz w:val="28"/>
          <w:szCs w:val="28"/>
        </w:rPr>
        <w:br/>
      </w:r>
      <w:r w:rsidR="00133800"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 w:rsidR="001E58F9">
        <w:rPr>
          <w:b/>
          <w:noProof/>
          <w:sz w:val="28"/>
          <w:szCs w:val="28"/>
        </w:rPr>
        <w:t>Большое Микушкино</w:t>
      </w:r>
      <w:r w:rsidRPr="00C46C45"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 «О внесении изменений в Правила землепользования и застройки </w:t>
      </w:r>
      <w:r w:rsidR="00133800"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 w:rsidR="001E58F9">
        <w:rPr>
          <w:b/>
          <w:noProof/>
          <w:sz w:val="28"/>
          <w:szCs w:val="28"/>
        </w:rPr>
        <w:t>Большое Микушкино</w:t>
      </w:r>
      <w:r w:rsidRPr="00C46C45"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области»</w:t>
      </w:r>
    </w:p>
    <w:p w:rsidR="00107575" w:rsidRDefault="00107575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66"/>
        <w:gridCol w:w="4085"/>
        <w:gridCol w:w="2508"/>
        <w:gridCol w:w="2421"/>
      </w:tblGrid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Сроки проведения работ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Разработка проекта решения Собрания представителей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>Большое Микушкино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«О внесении изменений в Правила землепользования и застройки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>Большое Микушкино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Администрация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>Большое Микушкино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 w:rsidP="00B40E88">
            <w:pPr>
              <w:jc w:val="center"/>
            </w:pPr>
            <w:r>
              <w:rPr>
                <w:sz w:val="28"/>
                <w:szCs w:val="28"/>
              </w:rPr>
              <w:t xml:space="preserve">Не позднее </w:t>
            </w:r>
            <w:r w:rsidR="00D64A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месяцев со дня опубликования настоящего Постановления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Комиссия по подготовке проекта Правил землепользования и застройки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 xml:space="preserve">Большое Микушкино </w:t>
            </w:r>
            <w:r>
              <w:rPr>
                <w:sz w:val="28"/>
                <w:szCs w:val="28"/>
              </w:rPr>
              <w:t xml:space="preserve">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</w:t>
            </w:r>
            <w:r>
              <w:rPr>
                <w:sz w:val="28"/>
                <w:szCs w:val="28"/>
              </w:rPr>
              <w:lastRenderedPageBreak/>
              <w:t>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Не позднее 10 дней со дня представления предложений заинтересованных лиц в Комиссию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Проверка проекта о внесении изменений в правила на соответствие требованиям пункта 9 статьи 31 ГрК РФ, принятие решения о направлении проекта на публичные слушания или на доработку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1E58F9">
            <w:pPr>
              <w:jc w:val="center"/>
            </w:pPr>
            <w:r>
              <w:rPr>
                <w:sz w:val="28"/>
                <w:szCs w:val="28"/>
              </w:rPr>
              <w:t xml:space="preserve">Глава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 xml:space="preserve">Большое Микушкино </w:t>
            </w:r>
            <w:r>
              <w:rPr>
                <w:sz w:val="28"/>
                <w:szCs w:val="28"/>
              </w:rPr>
              <w:t xml:space="preserve">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>Большое Микушкино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С учетом периодичности выпуска газеты 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C54862" w:rsidP="009F3C6D">
            <w:pPr>
              <w:jc w:val="center"/>
            </w:pPr>
            <w:r>
              <w:rPr>
                <w:sz w:val="28"/>
                <w:szCs w:val="28"/>
              </w:rPr>
              <w:t>30</w:t>
            </w:r>
            <w:r w:rsidR="00B458D5">
              <w:rPr>
                <w:sz w:val="28"/>
                <w:szCs w:val="28"/>
              </w:rPr>
              <w:t xml:space="preserve"> дней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Принятие решения о направлении проекта о внесении изменений в правила в Собрание представителей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>Большое Микушкино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течение 10 дней со дня предоставления проекта о внесении изменений в правила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E58F9">
              <w:rPr>
                <w:noProof/>
                <w:sz w:val="28"/>
                <w:szCs w:val="28"/>
              </w:rPr>
              <w:t>Большое Микушкино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:rsidR="00107575" w:rsidRDefault="00107575">
      <w:pPr>
        <w:ind w:left="585"/>
        <w:rPr>
          <w:b/>
          <w:sz w:val="28"/>
          <w:szCs w:val="28"/>
        </w:rPr>
      </w:pPr>
    </w:p>
    <w:p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:rsidR="00107575" w:rsidRDefault="00133800">
      <w:pPr>
        <w:ind w:left="4678"/>
        <w:jc w:val="center"/>
      </w:pPr>
      <w:r>
        <w:rPr>
          <w:sz w:val="24"/>
          <w:szCs w:val="24"/>
        </w:rPr>
        <w:t>сельск</w:t>
      </w:r>
      <w:r w:rsidR="00107575">
        <w:rPr>
          <w:sz w:val="24"/>
          <w:szCs w:val="24"/>
        </w:rPr>
        <w:t xml:space="preserve">ого поселения </w:t>
      </w:r>
      <w:r w:rsidR="001E58F9">
        <w:rPr>
          <w:noProof/>
          <w:sz w:val="24"/>
          <w:szCs w:val="24"/>
        </w:rPr>
        <w:t>Большое Микушкино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EE5206">
        <w:rPr>
          <w:noProof/>
          <w:sz w:val="24"/>
          <w:szCs w:val="24"/>
        </w:rPr>
        <w:t>Исаклинский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от </w:t>
      </w:r>
      <w:r w:rsidR="00D974D3">
        <w:rPr>
          <w:sz w:val="24"/>
          <w:szCs w:val="24"/>
        </w:rPr>
        <w:t>2</w:t>
      </w:r>
      <w:r w:rsidR="00206E26">
        <w:rPr>
          <w:sz w:val="24"/>
          <w:szCs w:val="24"/>
        </w:rPr>
        <w:t>4 апрел</w:t>
      </w:r>
      <w:r w:rsidR="00D974D3">
        <w:rPr>
          <w:sz w:val="24"/>
          <w:szCs w:val="24"/>
        </w:rPr>
        <w:t>я</w:t>
      </w:r>
      <w:r>
        <w:rPr>
          <w:sz w:val="24"/>
          <w:szCs w:val="24"/>
        </w:rPr>
        <w:t xml:space="preserve"> 20</w:t>
      </w:r>
      <w:r w:rsidR="00B458D5">
        <w:rPr>
          <w:sz w:val="24"/>
          <w:szCs w:val="24"/>
        </w:rPr>
        <w:t>2</w:t>
      </w:r>
      <w:r w:rsidR="00206E26">
        <w:rPr>
          <w:sz w:val="24"/>
          <w:szCs w:val="24"/>
        </w:rPr>
        <w:t>3</w:t>
      </w:r>
      <w:r>
        <w:rPr>
          <w:sz w:val="24"/>
          <w:szCs w:val="24"/>
        </w:rPr>
        <w:t xml:space="preserve"> года № </w:t>
      </w:r>
      <w:r w:rsidR="00206E26">
        <w:rPr>
          <w:sz w:val="24"/>
          <w:szCs w:val="24"/>
        </w:rPr>
        <w:t>28</w:t>
      </w:r>
    </w:p>
    <w:p w:rsidR="00107575" w:rsidRDefault="00107575">
      <w:pPr>
        <w:ind w:left="4962"/>
        <w:jc w:val="center"/>
        <w:rPr>
          <w:sz w:val="24"/>
          <w:szCs w:val="24"/>
        </w:rPr>
      </w:pPr>
    </w:p>
    <w:p w:rsidR="00107575" w:rsidRDefault="00107575">
      <w:pPr>
        <w:ind w:left="5670"/>
        <w:rPr>
          <w:b/>
          <w:sz w:val="28"/>
          <w:szCs w:val="28"/>
        </w:rPr>
      </w:pPr>
    </w:p>
    <w:p w:rsidR="00107575" w:rsidRDefault="00107575">
      <w:pPr>
        <w:jc w:val="center"/>
      </w:pPr>
      <w:r>
        <w:rPr>
          <w:b/>
          <w:sz w:val="28"/>
          <w:szCs w:val="28"/>
        </w:rPr>
        <w:t>Порядок направления заинтересованными л</w:t>
      </w:r>
      <w:bookmarkStart w:id="0" w:name="_GoBack"/>
      <w:bookmarkEnd w:id="0"/>
      <w:r>
        <w:rPr>
          <w:b/>
          <w:sz w:val="28"/>
          <w:szCs w:val="28"/>
        </w:rPr>
        <w:t xml:space="preserve">ицами </w:t>
      </w:r>
    </w:p>
    <w:p w:rsidR="00107575" w:rsidRDefault="00107575">
      <w:pPr>
        <w:jc w:val="center"/>
      </w:pPr>
      <w:r>
        <w:rPr>
          <w:b/>
          <w:sz w:val="28"/>
          <w:szCs w:val="28"/>
        </w:rPr>
        <w:t xml:space="preserve">предложений по подготовке проекта о внесении изменений в Правила землепользования и застройки </w:t>
      </w:r>
      <w:r w:rsidR="00133800">
        <w:rPr>
          <w:b/>
          <w:sz w:val="28"/>
          <w:szCs w:val="28"/>
        </w:rPr>
        <w:t>сельск</w:t>
      </w:r>
      <w:r>
        <w:rPr>
          <w:b/>
          <w:sz w:val="28"/>
          <w:szCs w:val="28"/>
        </w:rPr>
        <w:t xml:space="preserve">ого поселения </w:t>
      </w:r>
      <w:r w:rsidR="001E58F9">
        <w:rPr>
          <w:b/>
          <w:noProof/>
          <w:sz w:val="28"/>
          <w:szCs w:val="28"/>
        </w:rPr>
        <w:t>Большое Микушкино</w:t>
      </w:r>
      <w:r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>
        <w:rPr>
          <w:b/>
          <w:sz w:val="28"/>
          <w:szCs w:val="28"/>
        </w:rPr>
        <w:t xml:space="preserve"> Самарской области</w:t>
      </w:r>
    </w:p>
    <w:p w:rsidR="00107575" w:rsidRDefault="00107575">
      <w:pPr>
        <w:jc w:val="center"/>
        <w:rPr>
          <w:b/>
          <w:sz w:val="28"/>
          <w:szCs w:val="28"/>
        </w:rPr>
      </w:pPr>
    </w:p>
    <w:p w:rsidR="00107575" w:rsidRPr="000D1A71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E58F9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(далее также – Комиссия) предложения по подготовке проекта решения Собрания представителей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E58F9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«О</w:t>
      </w:r>
      <w:r w:rsidR="00D64AD6">
        <w:rPr>
          <w:sz w:val="28"/>
          <w:szCs w:val="28"/>
        </w:rPr>
        <w:t> </w:t>
      </w:r>
      <w:r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E58F9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области» (далее также – проект о внесении изменений в Правила) </w:t>
      </w:r>
      <w:r w:rsidR="00C77F36" w:rsidRPr="00B40E88">
        <w:rPr>
          <w:sz w:val="28"/>
          <w:szCs w:val="28"/>
        </w:rPr>
        <w:t>в</w:t>
      </w:r>
      <w:r w:rsidR="00C77F36">
        <w:rPr>
          <w:sz w:val="28"/>
          <w:szCs w:val="28"/>
        </w:rPr>
        <w:t xml:space="preserve"> целях </w:t>
      </w:r>
      <w:r w:rsidR="00C77F36"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 w:rsidR="00C77F36">
        <w:rPr>
          <w:sz w:val="28"/>
          <w:szCs w:val="28"/>
        </w:rPr>
        <w:t>действующей редакции Градостроительного кодекса Российской Федерации</w:t>
      </w:r>
      <w:r w:rsidR="00C77F36" w:rsidRPr="000D1A71">
        <w:rPr>
          <w:sz w:val="28"/>
          <w:szCs w:val="28"/>
        </w:rPr>
        <w:t>, а также иных федеральных законов и нормативных правовых актов</w:t>
      </w:r>
      <w:r w:rsidR="00C77F36">
        <w:rPr>
          <w:sz w:val="28"/>
          <w:szCs w:val="28"/>
        </w:rPr>
        <w:t>.</w:t>
      </w:r>
    </w:p>
    <w:p w:rsidR="00107575" w:rsidRPr="00C77F36" w:rsidRDefault="00107575" w:rsidP="000D1A71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D1A71">
        <w:rPr>
          <w:sz w:val="28"/>
          <w:szCs w:val="28"/>
        </w:rPr>
        <w:t xml:space="preserve">Предложения в письменной форме могут быть представлены лично </w:t>
      </w:r>
      <w:r w:rsidRPr="00C77F36">
        <w:rPr>
          <w:sz w:val="28"/>
          <w:szCs w:val="28"/>
        </w:rPr>
        <w:t xml:space="preserve">или направлены почтой по адресу: </w:t>
      </w:r>
      <w:r w:rsidR="001E58F9">
        <w:rPr>
          <w:sz w:val="28"/>
          <w:szCs w:val="28"/>
        </w:rPr>
        <w:t>446592</w:t>
      </w:r>
      <w:r w:rsidR="00D974D3">
        <w:rPr>
          <w:sz w:val="28"/>
          <w:szCs w:val="28"/>
        </w:rPr>
        <w:t>, Самарская область, Исак</w:t>
      </w:r>
      <w:r w:rsidR="001E58F9">
        <w:rPr>
          <w:sz w:val="28"/>
          <w:szCs w:val="28"/>
        </w:rPr>
        <w:t>линский район, с. Большое Микушкино, ул. Советская, д. 96</w:t>
      </w:r>
      <w:r w:rsidRPr="00C77F36">
        <w:rPr>
          <w:sz w:val="28"/>
          <w:szCs w:val="28"/>
        </w:rPr>
        <w:t>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Полученные материалы возврату не подлежат.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Комиссия рассматривает поступившие предложения заинтересованных лиц и направляет их в Администрацию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E58F9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:rsidR="00107575" w:rsidRDefault="00107575">
      <w:pPr>
        <w:sectPr w:rsidR="00107575" w:rsidSect="00107575">
          <w:headerReference w:type="default" r:id="rId8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107575" w:rsidRDefault="00107575"/>
    <w:sectPr w:rsidR="00107575" w:rsidSect="00107575">
      <w:headerReference w:type="default" r:id="rId9"/>
      <w:type w:val="continuous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26A" w:rsidRDefault="00BD526A">
      <w:r>
        <w:separator/>
      </w:r>
    </w:p>
  </w:endnote>
  <w:endnote w:type="continuationSeparator" w:id="1">
    <w:p w:rsidR="00BD526A" w:rsidRDefault="00BD5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26A" w:rsidRDefault="00BD526A">
      <w:r>
        <w:separator/>
      </w:r>
    </w:p>
  </w:footnote>
  <w:footnote w:type="continuationSeparator" w:id="1">
    <w:p w:rsidR="00BD526A" w:rsidRDefault="00BD52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575" w:rsidRDefault="00B67941">
    <w:pPr>
      <w:pStyle w:val="aa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0;margin-top:.05pt;width:5pt;height:11.5pt;z-index:251661312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PiQIAABo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C6fUaP&#10;iQIAABoFAAAOAAAAAAAAAAAAAAAAAC4CAABkcnMvZTJvRG9jLnhtbFBLAQItABQABgAIAAAAIQAV&#10;U6qc1wAAAAMBAAAPAAAAAAAAAAAAAAAAAOMEAABkcnMvZG93bnJldi54bWxQSwUGAAAAAAQABADz&#10;AAAA5wUAAAAA&#10;" stroked="f">
          <v:fill opacity="0"/>
          <v:textbox inset="0,0,0,0">
            <w:txbxContent>
              <w:p w:rsidR="00107575" w:rsidRDefault="00B67941">
                <w:pPr>
                  <w:pStyle w:val="aa"/>
                </w:pPr>
                <w:r>
                  <w:rPr>
                    <w:rStyle w:val="a4"/>
                  </w:rPr>
                  <w:fldChar w:fldCharType="begin"/>
                </w:r>
                <w:r w:rsidR="00107575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1E58F9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5B" w:rsidRDefault="00B67941">
    <w:pPr>
      <w:pStyle w:val="aa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0;margin-top:.05pt;width:5pt;height:11.5pt;z-index:251659264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hCigIAACE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" stroked="f">
          <v:fill opacity="0"/>
          <v:textbox inset="0,0,0,0">
            <w:txbxContent>
              <w:p w:rsidR="0083025B" w:rsidRDefault="00B67941">
                <w:pPr>
                  <w:pStyle w:val="aa"/>
                </w:pPr>
                <w:r>
                  <w:rPr>
                    <w:rStyle w:val="a4"/>
                  </w:rPr>
                  <w:fldChar w:fldCharType="begin"/>
                </w:r>
                <w:r w:rsidR="0083025B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BE0228">
                  <w:rPr>
                    <w:rStyle w:val="a4"/>
                    <w:noProof/>
                  </w:rPr>
                  <w:t>7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94240"/>
    <w:rsid w:val="00043432"/>
    <w:rsid w:val="00054927"/>
    <w:rsid w:val="000615F9"/>
    <w:rsid w:val="000D1A71"/>
    <w:rsid w:val="00100555"/>
    <w:rsid w:val="00107575"/>
    <w:rsid w:val="00133800"/>
    <w:rsid w:val="00153E8E"/>
    <w:rsid w:val="001871BA"/>
    <w:rsid w:val="001959B1"/>
    <w:rsid w:val="001A2344"/>
    <w:rsid w:val="001D4D3D"/>
    <w:rsid w:val="001E17C9"/>
    <w:rsid w:val="001E58F9"/>
    <w:rsid w:val="00206E26"/>
    <w:rsid w:val="00266340"/>
    <w:rsid w:val="002A5788"/>
    <w:rsid w:val="002F26FD"/>
    <w:rsid w:val="003A412E"/>
    <w:rsid w:val="0043433E"/>
    <w:rsid w:val="00463314"/>
    <w:rsid w:val="0049110C"/>
    <w:rsid w:val="004A3D77"/>
    <w:rsid w:val="004D0C0B"/>
    <w:rsid w:val="004D6CDF"/>
    <w:rsid w:val="004F6727"/>
    <w:rsid w:val="005D5989"/>
    <w:rsid w:val="00616E27"/>
    <w:rsid w:val="00633551"/>
    <w:rsid w:val="00655C9D"/>
    <w:rsid w:val="00686600"/>
    <w:rsid w:val="006B04F0"/>
    <w:rsid w:val="006B3B96"/>
    <w:rsid w:val="006C128A"/>
    <w:rsid w:val="006E50EC"/>
    <w:rsid w:val="00737F32"/>
    <w:rsid w:val="00745DB1"/>
    <w:rsid w:val="007905B3"/>
    <w:rsid w:val="0079484F"/>
    <w:rsid w:val="007B6659"/>
    <w:rsid w:val="008179C9"/>
    <w:rsid w:val="00817E74"/>
    <w:rsid w:val="0083025B"/>
    <w:rsid w:val="00831AD2"/>
    <w:rsid w:val="00844569"/>
    <w:rsid w:val="00844FED"/>
    <w:rsid w:val="0084641A"/>
    <w:rsid w:val="0086169A"/>
    <w:rsid w:val="0087005F"/>
    <w:rsid w:val="00895298"/>
    <w:rsid w:val="008A5F6A"/>
    <w:rsid w:val="00903E0B"/>
    <w:rsid w:val="00941A71"/>
    <w:rsid w:val="009425E2"/>
    <w:rsid w:val="009534F0"/>
    <w:rsid w:val="00977BD3"/>
    <w:rsid w:val="00980E20"/>
    <w:rsid w:val="00990D5C"/>
    <w:rsid w:val="009D2095"/>
    <w:rsid w:val="009D5563"/>
    <w:rsid w:val="009E038D"/>
    <w:rsid w:val="009F3C6D"/>
    <w:rsid w:val="00A21413"/>
    <w:rsid w:val="00A46B7B"/>
    <w:rsid w:val="00AA0291"/>
    <w:rsid w:val="00AE3A5F"/>
    <w:rsid w:val="00AF27F3"/>
    <w:rsid w:val="00B00A29"/>
    <w:rsid w:val="00B2133C"/>
    <w:rsid w:val="00B40E88"/>
    <w:rsid w:val="00B41A72"/>
    <w:rsid w:val="00B458D5"/>
    <w:rsid w:val="00B67941"/>
    <w:rsid w:val="00B85AA6"/>
    <w:rsid w:val="00BC3B33"/>
    <w:rsid w:val="00BD526A"/>
    <w:rsid w:val="00BD52ED"/>
    <w:rsid w:val="00BE0228"/>
    <w:rsid w:val="00BF6CDA"/>
    <w:rsid w:val="00C46C45"/>
    <w:rsid w:val="00C54862"/>
    <w:rsid w:val="00C64AE8"/>
    <w:rsid w:val="00C77F36"/>
    <w:rsid w:val="00CA1402"/>
    <w:rsid w:val="00CB7F17"/>
    <w:rsid w:val="00D127A8"/>
    <w:rsid w:val="00D20F0E"/>
    <w:rsid w:val="00D34304"/>
    <w:rsid w:val="00D64AD6"/>
    <w:rsid w:val="00D661BE"/>
    <w:rsid w:val="00D865F3"/>
    <w:rsid w:val="00D974D3"/>
    <w:rsid w:val="00E31CE4"/>
    <w:rsid w:val="00EC51B6"/>
    <w:rsid w:val="00ED4A20"/>
    <w:rsid w:val="00EE5206"/>
    <w:rsid w:val="00EF41DE"/>
    <w:rsid w:val="00F124C8"/>
    <w:rsid w:val="00F3204C"/>
    <w:rsid w:val="00F93897"/>
    <w:rsid w:val="00F9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941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67941"/>
    <w:rPr>
      <w:rFonts w:ascii="Symbol" w:hAnsi="Symbol" w:cs="Symbol" w:hint="default"/>
    </w:rPr>
  </w:style>
  <w:style w:type="character" w:customStyle="1" w:styleId="WW8Num1z2">
    <w:name w:val="WW8Num1z2"/>
    <w:rsid w:val="00B67941"/>
    <w:rPr>
      <w:rFonts w:ascii="Courier New" w:hAnsi="Courier New" w:cs="Courier New" w:hint="default"/>
    </w:rPr>
  </w:style>
  <w:style w:type="character" w:customStyle="1" w:styleId="WW8Num1z3">
    <w:name w:val="WW8Num1z3"/>
    <w:rsid w:val="00B67941"/>
    <w:rPr>
      <w:rFonts w:ascii="Wingdings" w:hAnsi="Wingdings" w:cs="Wingdings" w:hint="default"/>
    </w:rPr>
  </w:style>
  <w:style w:type="character" w:customStyle="1" w:styleId="WW8Num2z0">
    <w:name w:val="WW8Num2z0"/>
    <w:rsid w:val="00B67941"/>
    <w:rPr>
      <w:sz w:val="28"/>
      <w:szCs w:val="28"/>
      <w:lang w:val="ru-RU" w:eastAsia="ru-RU"/>
    </w:rPr>
  </w:style>
  <w:style w:type="character" w:customStyle="1" w:styleId="WW8Num2z1">
    <w:name w:val="WW8Num2z1"/>
    <w:rsid w:val="00B67941"/>
  </w:style>
  <w:style w:type="character" w:customStyle="1" w:styleId="WW8Num2z2">
    <w:name w:val="WW8Num2z2"/>
    <w:rsid w:val="00B67941"/>
  </w:style>
  <w:style w:type="character" w:customStyle="1" w:styleId="WW8Num2z3">
    <w:name w:val="WW8Num2z3"/>
    <w:rsid w:val="00B67941"/>
  </w:style>
  <w:style w:type="character" w:customStyle="1" w:styleId="WW8Num2z4">
    <w:name w:val="WW8Num2z4"/>
    <w:rsid w:val="00B67941"/>
  </w:style>
  <w:style w:type="character" w:customStyle="1" w:styleId="WW8Num2z5">
    <w:name w:val="WW8Num2z5"/>
    <w:rsid w:val="00B67941"/>
  </w:style>
  <w:style w:type="character" w:customStyle="1" w:styleId="WW8Num2z6">
    <w:name w:val="WW8Num2z6"/>
    <w:rsid w:val="00B67941"/>
  </w:style>
  <w:style w:type="character" w:customStyle="1" w:styleId="WW8Num2z7">
    <w:name w:val="WW8Num2z7"/>
    <w:rsid w:val="00B67941"/>
  </w:style>
  <w:style w:type="character" w:customStyle="1" w:styleId="WW8Num2z8">
    <w:name w:val="WW8Num2z8"/>
    <w:rsid w:val="00B67941"/>
  </w:style>
  <w:style w:type="character" w:customStyle="1" w:styleId="WW8Num3z0">
    <w:name w:val="WW8Num3z0"/>
    <w:rsid w:val="00B67941"/>
  </w:style>
  <w:style w:type="character" w:customStyle="1" w:styleId="WW8Num3z1">
    <w:name w:val="WW8Num3z1"/>
    <w:rsid w:val="00B67941"/>
  </w:style>
  <w:style w:type="character" w:customStyle="1" w:styleId="WW8Num3z2">
    <w:name w:val="WW8Num3z2"/>
    <w:rsid w:val="00B67941"/>
  </w:style>
  <w:style w:type="character" w:customStyle="1" w:styleId="WW8Num3z3">
    <w:name w:val="WW8Num3z3"/>
    <w:rsid w:val="00B67941"/>
  </w:style>
  <w:style w:type="character" w:customStyle="1" w:styleId="WW8Num3z4">
    <w:name w:val="WW8Num3z4"/>
    <w:rsid w:val="00B67941"/>
  </w:style>
  <w:style w:type="character" w:customStyle="1" w:styleId="WW8Num3z5">
    <w:name w:val="WW8Num3z5"/>
    <w:rsid w:val="00B67941"/>
  </w:style>
  <w:style w:type="character" w:customStyle="1" w:styleId="WW8Num3z6">
    <w:name w:val="WW8Num3z6"/>
    <w:rsid w:val="00B67941"/>
  </w:style>
  <w:style w:type="character" w:customStyle="1" w:styleId="WW8Num3z7">
    <w:name w:val="WW8Num3z7"/>
    <w:rsid w:val="00B67941"/>
  </w:style>
  <w:style w:type="character" w:customStyle="1" w:styleId="WW8Num3z8">
    <w:name w:val="WW8Num3z8"/>
    <w:rsid w:val="00B67941"/>
  </w:style>
  <w:style w:type="character" w:customStyle="1" w:styleId="WW8Num4z0">
    <w:name w:val="WW8Num4z0"/>
    <w:rsid w:val="00B67941"/>
    <w:rPr>
      <w:rFonts w:hint="default"/>
    </w:rPr>
  </w:style>
  <w:style w:type="character" w:customStyle="1" w:styleId="WW8Num5z0">
    <w:name w:val="WW8Num5z0"/>
    <w:rsid w:val="00B67941"/>
    <w:rPr>
      <w:sz w:val="28"/>
      <w:szCs w:val="28"/>
    </w:rPr>
  </w:style>
  <w:style w:type="character" w:customStyle="1" w:styleId="WW8Num5z1">
    <w:name w:val="WW8Num5z1"/>
    <w:rsid w:val="00B67941"/>
  </w:style>
  <w:style w:type="character" w:customStyle="1" w:styleId="WW8Num5z2">
    <w:name w:val="WW8Num5z2"/>
    <w:rsid w:val="00B67941"/>
  </w:style>
  <w:style w:type="character" w:customStyle="1" w:styleId="WW8Num5z3">
    <w:name w:val="WW8Num5z3"/>
    <w:rsid w:val="00B67941"/>
  </w:style>
  <w:style w:type="character" w:customStyle="1" w:styleId="WW8Num5z4">
    <w:name w:val="WW8Num5z4"/>
    <w:rsid w:val="00B67941"/>
  </w:style>
  <w:style w:type="character" w:customStyle="1" w:styleId="WW8Num5z5">
    <w:name w:val="WW8Num5z5"/>
    <w:rsid w:val="00B67941"/>
  </w:style>
  <w:style w:type="character" w:customStyle="1" w:styleId="WW8Num5z6">
    <w:name w:val="WW8Num5z6"/>
    <w:rsid w:val="00B67941"/>
  </w:style>
  <w:style w:type="character" w:customStyle="1" w:styleId="WW8Num5z7">
    <w:name w:val="WW8Num5z7"/>
    <w:rsid w:val="00B67941"/>
  </w:style>
  <w:style w:type="character" w:customStyle="1" w:styleId="WW8Num5z8">
    <w:name w:val="WW8Num5z8"/>
    <w:rsid w:val="00B67941"/>
  </w:style>
  <w:style w:type="character" w:customStyle="1" w:styleId="1">
    <w:name w:val="Основной шрифт абзаца1"/>
    <w:rsid w:val="00B67941"/>
  </w:style>
  <w:style w:type="character" w:customStyle="1" w:styleId="a3">
    <w:name w:val="Верхний колонтитул Знак"/>
    <w:rsid w:val="00B67941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  <w:rsid w:val="00B67941"/>
  </w:style>
  <w:style w:type="character" w:customStyle="1" w:styleId="a5">
    <w:name w:val="Схема документа Знак"/>
    <w:rsid w:val="00B67941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rsid w:val="00B6794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B67941"/>
    <w:pPr>
      <w:spacing w:after="140" w:line="276" w:lineRule="auto"/>
    </w:pPr>
  </w:style>
  <w:style w:type="paragraph" w:styleId="a8">
    <w:name w:val="List"/>
    <w:basedOn w:val="a7"/>
    <w:rsid w:val="00B67941"/>
    <w:rPr>
      <w:rFonts w:cs="Lucida Sans"/>
    </w:rPr>
  </w:style>
  <w:style w:type="paragraph" w:styleId="a9">
    <w:name w:val="caption"/>
    <w:basedOn w:val="a"/>
    <w:qFormat/>
    <w:rsid w:val="00B679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B67941"/>
    <w:pPr>
      <w:suppressLineNumbers/>
    </w:pPr>
    <w:rPr>
      <w:rFonts w:cs="Lucida Sans"/>
    </w:rPr>
  </w:style>
  <w:style w:type="paragraph" w:styleId="aa">
    <w:name w:val="header"/>
    <w:basedOn w:val="a"/>
    <w:rsid w:val="00B67941"/>
    <w:rPr>
      <w:lang/>
    </w:rPr>
  </w:style>
  <w:style w:type="paragraph" w:customStyle="1" w:styleId="11">
    <w:name w:val="Схема документа1"/>
    <w:basedOn w:val="a"/>
    <w:rsid w:val="00B67941"/>
    <w:rPr>
      <w:rFonts w:ascii="Lucida Grande CY" w:hAnsi="Lucida Grande CY" w:cs="Lucida Grande CY"/>
      <w:lang/>
    </w:rPr>
  </w:style>
  <w:style w:type="paragraph" w:customStyle="1" w:styleId="ab">
    <w:name w:val="Содержимое таблицы"/>
    <w:basedOn w:val="a"/>
    <w:rsid w:val="00B67941"/>
    <w:pPr>
      <w:suppressLineNumbers/>
    </w:pPr>
  </w:style>
  <w:style w:type="paragraph" w:customStyle="1" w:styleId="ac">
    <w:name w:val="Заголовок таблицы"/>
    <w:basedOn w:val="ab"/>
    <w:rsid w:val="00B67941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B67941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D1A71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86169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169A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sz w:val="28"/>
      <w:szCs w:val="28"/>
      <w:lang w:val="ru-RU" w:eastAsia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</w:style>
  <w:style w:type="character" w:customStyle="1" w:styleId="a5">
    <w:name w:val="Схема документа Знак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rPr>
      <w:lang w:val="x-none"/>
    </w:rPr>
  </w:style>
  <w:style w:type="paragraph" w:customStyle="1" w:styleId="11">
    <w:name w:val="Схема документа1"/>
    <w:basedOn w:val="a"/>
    <w:rPr>
      <w:rFonts w:ascii="Lucida Grande CY" w:hAnsi="Lucida Grande CY" w:cs="Lucida Grande CY"/>
      <w:lang w:val="x-non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D1A71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86169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169A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74A0-0226-4802-8BE5-A8BA056CE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cp:lastModifiedBy>1</cp:lastModifiedBy>
  <cp:revision>42</cp:revision>
  <cp:lastPrinted>2023-04-24T11:45:00Z</cp:lastPrinted>
  <dcterms:created xsi:type="dcterms:W3CDTF">2019-05-06T12:58:00Z</dcterms:created>
  <dcterms:modified xsi:type="dcterms:W3CDTF">2023-05-02T06:53:00Z</dcterms:modified>
</cp:coreProperties>
</file>