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9B02850" w14:textId="77777777" w:rsidR="00107575" w:rsidRPr="00F124C8" w:rsidRDefault="00107575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>АДМИНИСТРАЦИЯ</w:t>
      </w:r>
    </w:p>
    <w:p w14:paraId="26077EE6" w14:textId="2CA523A2" w:rsidR="00107575" w:rsidRPr="00F124C8" w:rsidRDefault="00133800">
      <w:pPr>
        <w:spacing w:line="100" w:lineRule="atLeast"/>
        <w:jc w:val="center"/>
        <w:rPr>
          <w:caps/>
        </w:rPr>
      </w:pPr>
      <w:r>
        <w:rPr>
          <w:b/>
          <w:caps/>
          <w:sz w:val="28"/>
          <w:szCs w:val="28"/>
        </w:rPr>
        <w:t>СЕЛЬСК</w:t>
      </w:r>
      <w:r w:rsidR="00107575" w:rsidRPr="00F124C8">
        <w:rPr>
          <w:b/>
          <w:caps/>
          <w:sz w:val="28"/>
          <w:szCs w:val="28"/>
        </w:rPr>
        <w:t xml:space="preserve">ОГО ПОСЕЛЕНИЯ </w:t>
      </w:r>
      <w:r w:rsidR="006E50EC">
        <w:rPr>
          <w:b/>
          <w:caps/>
          <w:noProof/>
          <w:sz w:val="28"/>
          <w:szCs w:val="28"/>
        </w:rPr>
        <w:t>Новое Ганькино</w:t>
      </w:r>
    </w:p>
    <w:p w14:paraId="089BFE5F" w14:textId="66AD8862" w:rsidR="00107575" w:rsidRPr="00F124C8" w:rsidRDefault="00107575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 xml:space="preserve">МУНИЦИПАЛЬНОГО РАЙОНА </w:t>
      </w:r>
      <w:r w:rsidR="00EE5206">
        <w:rPr>
          <w:b/>
          <w:caps/>
          <w:noProof/>
          <w:sz w:val="28"/>
          <w:szCs w:val="28"/>
        </w:rPr>
        <w:t>Исаклинский</w:t>
      </w:r>
    </w:p>
    <w:p w14:paraId="637A3A8E" w14:textId="77777777" w:rsidR="00107575" w:rsidRPr="00F124C8" w:rsidRDefault="00107575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>САМАРСКОЙ ОБЛАСТИ</w:t>
      </w:r>
    </w:p>
    <w:p w14:paraId="632554B1" w14:textId="77777777"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14:paraId="2A2EF4DA" w14:textId="77777777"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14:paraId="66740DE9" w14:textId="77777777" w:rsidR="00107575" w:rsidRDefault="00107575">
      <w:pPr>
        <w:spacing w:line="100" w:lineRule="atLeast"/>
        <w:jc w:val="center"/>
      </w:pPr>
      <w:r>
        <w:rPr>
          <w:b/>
          <w:sz w:val="28"/>
          <w:szCs w:val="28"/>
        </w:rPr>
        <w:t>ПОСТАНОВЛЕНИЕ</w:t>
      </w:r>
    </w:p>
    <w:p w14:paraId="0D467EC3" w14:textId="77777777"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14:paraId="6479AD85" w14:textId="6497F60D" w:rsidR="00107575" w:rsidRDefault="00107575">
      <w:pPr>
        <w:jc w:val="center"/>
      </w:pPr>
      <w:r>
        <w:rPr>
          <w:b/>
          <w:sz w:val="28"/>
          <w:szCs w:val="28"/>
        </w:rPr>
        <w:t xml:space="preserve">от </w:t>
      </w:r>
      <w:r w:rsidR="00C54862">
        <w:rPr>
          <w:b/>
          <w:sz w:val="28"/>
          <w:szCs w:val="28"/>
        </w:rPr>
        <w:t>24 апрел</w:t>
      </w:r>
      <w:r w:rsidR="00D974D3">
        <w:rPr>
          <w:b/>
          <w:sz w:val="28"/>
          <w:szCs w:val="28"/>
        </w:rPr>
        <w:t xml:space="preserve">я </w:t>
      </w:r>
      <w:r>
        <w:rPr>
          <w:b/>
          <w:sz w:val="28"/>
          <w:szCs w:val="28"/>
        </w:rPr>
        <w:t xml:space="preserve"> 20</w:t>
      </w:r>
      <w:r w:rsidR="00C54862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 года № </w:t>
      </w:r>
      <w:r w:rsidR="00C54862">
        <w:rPr>
          <w:b/>
          <w:sz w:val="28"/>
          <w:szCs w:val="28"/>
        </w:rPr>
        <w:t>28</w:t>
      </w:r>
    </w:p>
    <w:p w14:paraId="2B02A760" w14:textId="77777777" w:rsidR="00107575" w:rsidRDefault="00107575">
      <w:pPr>
        <w:spacing w:line="100" w:lineRule="atLeast"/>
        <w:jc w:val="center"/>
        <w:rPr>
          <w:b/>
          <w:sz w:val="28"/>
          <w:szCs w:val="28"/>
          <w:u w:val="single"/>
        </w:rPr>
      </w:pPr>
    </w:p>
    <w:p w14:paraId="1FDBE279" w14:textId="77777777" w:rsidR="00107575" w:rsidRDefault="00107575">
      <w:pPr>
        <w:spacing w:line="100" w:lineRule="atLeast"/>
        <w:jc w:val="center"/>
        <w:rPr>
          <w:sz w:val="28"/>
          <w:szCs w:val="28"/>
        </w:rPr>
      </w:pPr>
    </w:p>
    <w:p w14:paraId="518BF234" w14:textId="05822C4B" w:rsidR="00107575" w:rsidRDefault="00107575">
      <w:pPr>
        <w:spacing w:line="100" w:lineRule="atLeast"/>
        <w:jc w:val="center"/>
      </w:pPr>
      <w:r>
        <w:rPr>
          <w:b/>
          <w:sz w:val="28"/>
          <w:szCs w:val="28"/>
          <w:lang w:eastAsia="ar-SA"/>
        </w:rPr>
        <w:t xml:space="preserve">О подготовке проекта решения Собрания представителей </w:t>
      </w:r>
      <w:r w:rsidR="00133800">
        <w:rPr>
          <w:b/>
          <w:sz w:val="28"/>
          <w:szCs w:val="28"/>
          <w:lang w:eastAsia="ar-SA"/>
        </w:rPr>
        <w:t>сельск</w:t>
      </w:r>
      <w:r>
        <w:rPr>
          <w:b/>
          <w:sz w:val="28"/>
          <w:szCs w:val="28"/>
          <w:lang w:eastAsia="ar-SA"/>
        </w:rPr>
        <w:t xml:space="preserve">ого поселения </w:t>
      </w:r>
      <w:r w:rsidR="006E50EC">
        <w:rPr>
          <w:b/>
          <w:noProof/>
          <w:sz w:val="28"/>
          <w:szCs w:val="28"/>
          <w:lang w:eastAsia="ar-SA"/>
        </w:rPr>
        <w:t>Новое Ганькино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r w:rsidR="00EE5206">
        <w:rPr>
          <w:b/>
          <w:noProof/>
          <w:sz w:val="28"/>
          <w:szCs w:val="28"/>
          <w:lang w:eastAsia="ar-SA"/>
        </w:rPr>
        <w:t>Исаклинский</w:t>
      </w:r>
      <w:r>
        <w:rPr>
          <w:b/>
          <w:sz w:val="28"/>
          <w:szCs w:val="28"/>
          <w:lang w:eastAsia="ar-SA"/>
        </w:rPr>
        <w:t xml:space="preserve"> Самарской области «О внесении изменений в Правила землепользования и застройки </w:t>
      </w:r>
      <w:r w:rsidR="00133800">
        <w:rPr>
          <w:b/>
          <w:sz w:val="28"/>
          <w:szCs w:val="28"/>
          <w:lang w:eastAsia="ar-SA"/>
        </w:rPr>
        <w:t>сельск</w:t>
      </w:r>
      <w:r>
        <w:rPr>
          <w:b/>
          <w:sz w:val="28"/>
          <w:szCs w:val="28"/>
          <w:lang w:eastAsia="ar-SA"/>
        </w:rPr>
        <w:t xml:space="preserve">ого поселения </w:t>
      </w:r>
      <w:r w:rsidR="006E50EC">
        <w:rPr>
          <w:b/>
          <w:noProof/>
          <w:sz w:val="28"/>
          <w:szCs w:val="28"/>
          <w:lang w:eastAsia="ar-SA"/>
        </w:rPr>
        <w:t>Новое Ганькино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r w:rsidR="00EE5206">
        <w:rPr>
          <w:b/>
          <w:noProof/>
          <w:sz w:val="28"/>
          <w:szCs w:val="28"/>
          <w:lang w:eastAsia="ar-SA"/>
        </w:rPr>
        <w:t>Исаклинский</w:t>
      </w:r>
      <w:r>
        <w:rPr>
          <w:b/>
          <w:sz w:val="28"/>
          <w:szCs w:val="28"/>
          <w:lang w:eastAsia="ar-SA"/>
        </w:rPr>
        <w:t xml:space="preserve"> Самарской области»</w:t>
      </w:r>
    </w:p>
    <w:p w14:paraId="00D7A237" w14:textId="77777777" w:rsidR="00107575" w:rsidRDefault="00107575">
      <w:pPr>
        <w:spacing w:line="360" w:lineRule="auto"/>
        <w:ind w:firstLine="709"/>
        <w:jc w:val="both"/>
        <w:rPr>
          <w:b/>
          <w:sz w:val="28"/>
          <w:szCs w:val="28"/>
          <w:lang w:eastAsia="ar-SA"/>
        </w:rPr>
      </w:pPr>
    </w:p>
    <w:p w14:paraId="6B76CBFA" w14:textId="452F8B70" w:rsidR="00107575" w:rsidRDefault="00107575">
      <w:pPr>
        <w:spacing w:line="360" w:lineRule="auto"/>
        <w:ind w:firstLine="709"/>
        <w:jc w:val="both"/>
      </w:pPr>
      <w:r>
        <w:rPr>
          <w:rFonts w:eastAsia="MS ??"/>
          <w:sz w:val="28"/>
          <w:lang w:eastAsia="ru-RU"/>
        </w:rPr>
        <w:t>В</w:t>
      </w:r>
      <w:r>
        <w:rPr>
          <w:sz w:val="28"/>
          <w:szCs w:val="28"/>
        </w:rPr>
        <w:t xml:space="preserve"> соответствии с частью 5 статьи 33 Градостроительного кодекса Российской Федерации, Федеральным законом от 06.10.2003 № 131-ФЗ </w:t>
      </w:r>
      <w:r w:rsidR="00EC51B6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руководствуясь Уставом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области, главой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Правил землепользования и застройки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области, утвержденных решением Собрания представителей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</w:t>
      </w:r>
      <w:r w:rsidR="000D1A71" w:rsidRPr="000D1A71">
        <w:rPr>
          <w:sz w:val="28"/>
          <w:szCs w:val="28"/>
        </w:rPr>
        <w:t xml:space="preserve">от </w:t>
      </w:r>
      <w:r w:rsidR="00EE5206">
        <w:rPr>
          <w:sz w:val="28"/>
          <w:szCs w:val="28"/>
        </w:rPr>
        <w:t>2</w:t>
      </w:r>
      <w:r w:rsidR="006E50EC">
        <w:rPr>
          <w:sz w:val="28"/>
          <w:szCs w:val="28"/>
        </w:rPr>
        <w:t>5</w:t>
      </w:r>
      <w:r w:rsidR="00EE5206" w:rsidRPr="005347CB">
        <w:rPr>
          <w:sz w:val="28"/>
          <w:szCs w:val="28"/>
        </w:rPr>
        <w:t>.12.2013 №</w:t>
      </w:r>
      <w:r w:rsidR="00EE5206">
        <w:rPr>
          <w:sz w:val="28"/>
          <w:szCs w:val="28"/>
        </w:rPr>
        <w:t> 2</w:t>
      </w:r>
      <w:r w:rsidR="006E50EC">
        <w:rPr>
          <w:sz w:val="28"/>
          <w:szCs w:val="28"/>
        </w:rPr>
        <w:t>5</w:t>
      </w:r>
      <w:r>
        <w:rPr>
          <w:sz w:val="28"/>
          <w:szCs w:val="28"/>
        </w:rPr>
        <w:t>, постановляю:</w:t>
      </w:r>
    </w:p>
    <w:p w14:paraId="397E7EF2" w14:textId="67F2482D" w:rsidR="000D1A71" w:rsidRPr="00B40E88" w:rsidRDefault="00107575" w:rsidP="00A46B7B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0E88">
        <w:rPr>
          <w:sz w:val="28"/>
          <w:szCs w:val="28"/>
        </w:rPr>
        <w:t xml:space="preserve">Подготовить проект решения Собрания представителей </w:t>
      </w:r>
      <w:r w:rsidR="00133800">
        <w:rPr>
          <w:sz w:val="28"/>
          <w:szCs w:val="28"/>
        </w:rPr>
        <w:t>сельск</w:t>
      </w:r>
      <w:r w:rsidRPr="00B40E88"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 w:rsidRPr="00B40E88">
        <w:rPr>
          <w:sz w:val="28"/>
          <w:szCs w:val="28"/>
        </w:rPr>
        <w:t xml:space="preserve"> Самарской области «О</w:t>
      </w:r>
      <w:r w:rsidR="00D865F3">
        <w:rPr>
          <w:sz w:val="28"/>
          <w:szCs w:val="28"/>
        </w:rPr>
        <w:t> </w:t>
      </w:r>
      <w:r w:rsidRPr="00B40E88">
        <w:rPr>
          <w:sz w:val="28"/>
          <w:szCs w:val="28"/>
        </w:rPr>
        <w:t xml:space="preserve">внесении изменений в Правила землепользования и застройки </w:t>
      </w:r>
      <w:r w:rsidR="00133800">
        <w:rPr>
          <w:sz w:val="28"/>
          <w:szCs w:val="28"/>
        </w:rPr>
        <w:t>сельск</w:t>
      </w:r>
      <w:r w:rsidRPr="00B40E88"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 w:rsidRPr="00B40E88">
        <w:rPr>
          <w:sz w:val="28"/>
          <w:szCs w:val="28"/>
        </w:rPr>
        <w:t xml:space="preserve"> Самарской области» (далее – проект о внесении изменений в Правила) в</w:t>
      </w:r>
      <w:r w:rsidR="000D1A71">
        <w:rPr>
          <w:sz w:val="28"/>
          <w:szCs w:val="28"/>
        </w:rPr>
        <w:t xml:space="preserve"> </w:t>
      </w:r>
      <w:r w:rsidR="00A46B7B">
        <w:rPr>
          <w:sz w:val="28"/>
          <w:szCs w:val="28"/>
        </w:rPr>
        <w:t xml:space="preserve">целях </w:t>
      </w:r>
      <w:r w:rsidR="000D1A71" w:rsidRPr="000D1A71">
        <w:rPr>
          <w:sz w:val="28"/>
          <w:szCs w:val="28"/>
        </w:rPr>
        <w:t xml:space="preserve">приведения текстовой части Правил в соответствие с требованиями </w:t>
      </w:r>
      <w:r w:rsidR="00A46B7B">
        <w:rPr>
          <w:sz w:val="28"/>
          <w:szCs w:val="28"/>
        </w:rPr>
        <w:t>действующей редакции Градостроительного кодекса Российской Федерации</w:t>
      </w:r>
      <w:r w:rsidR="000D1A71" w:rsidRPr="000D1A71">
        <w:rPr>
          <w:sz w:val="28"/>
          <w:szCs w:val="28"/>
        </w:rPr>
        <w:t>, а также иных федеральных законов и нормативных правовых актов</w:t>
      </w:r>
      <w:r w:rsidR="000D1A71">
        <w:rPr>
          <w:sz w:val="28"/>
          <w:szCs w:val="28"/>
        </w:rPr>
        <w:t>.</w:t>
      </w:r>
    </w:p>
    <w:p w14:paraId="03879D97" w14:textId="77777777" w:rsidR="00107575" w:rsidRDefault="00107575" w:rsidP="000D1A71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lastRenderedPageBreak/>
        <w:t>Установить порядок и сроки проведения работ по подготовке проекта о внесении изменений в Правила согласно приложению № 1 к настоящему постановлению.</w:t>
      </w:r>
    </w:p>
    <w:p w14:paraId="04B55A43" w14:textId="77777777" w:rsidR="00107575" w:rsidRDefault="00107575" w:rsidP="000D1A71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Установить порядок направления заинтересованными лицами предложений по подготовке проекта о внесении изменений в Правила согласно приложению № 2 к настоящему постановлению.</w:t>
      </w:r>
    </w:p>
    <w:p w14:paraId="3C547CDB" w14:textId="4627B546" w:rsidR="00107575" w:rsidRPr="00D34304" w:rsidRDefault="00107575" w:rsidP="00A46B7B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газете </w:t>
      </w:r>
      <w:r w:rsidRPr="00D34304">
        <w:rPr>
          <w:sz w:val="28"/>
          <w:szCs w:val="28"/>
        </w:rPr>
        <w:t>«</w:t>
      </w:r>
      <w:r w:rsidR="00EE5206">
        <w:rPr>
          <w:sz w:val="28"/>
          <w:szCs w:val="28"/>
        </w:rPr>
        <w:t>Официальный вестник</w:t>
      </w:r>
      <w:r w:rsidR="00A46B7B">
        <w:rPr>
          <w:sz w:val="28"/>
          <w:szCs w:val="28"/>
        </w:rPr>
        <w:t xml:space="preserve"> сельского поселения </w:t>
      </w:r>
      <w:r w:rsidR="006E50EC">
        <w:rPr>
          <w:sz w:val="28"/>
          <w:szCs w:val="28"/>
        </w:rPr>
        <w:t xml:space="preserve">Новое </w:t>
      </w:r>
      <w:proofErr w:type="spellStart"/>
      <w:r w:rsidR="006E50EC">
        <w:rPr>
          <w:sz w:val="28"/>
          <w:szCs w:val="28"/>
        </w:rPr>
        <w:t>Ганькино</w:t>
      </w:r>
      <w:proofErr w:type="spellEnd"/>
      <w:r w:rsidRPr="00D34304">
        <w:rPr>
          <w:sz w:val="28"/>
          <w:szCs w:val="28"/>
        </w:rPr>
        <w:t xml:space="preserve">», а также разместить настоящее постановление на официальном сайте </w:t>
      </w:r>
      <w:r w:rsidR="007B6659">
        <w:rPr>
          <w:sz w:val="28"/>
          <w:szCs w:val="28"/>
        </w:rPr>
        <w:t>Администрации</w:t>
      </w:r>
      <w:r w:rsidR="00EE5206">
        <w:rPr>
          <w:sz w:val="28"/>
          <w:szCs w:val="28"/>
        </w:rPr>
        <w:t xml:space="preserve"> сельского поселения </w:t>
      </w:r>
      <w:r w:rsidR="006E50EC">
        <w:rPr>
          <w:sz w:val="28"/>
          <w:szCs w:val="28"/>
        </w:rPr>
        <w:t xml:space="preserve">Новое </w:t>
      </w:r>
      <w:proofErr w:type="spellStart"/>
      <w:r w:rsidR="006E50EC">
        <w:rPr>
          <w:sz w:val="28"/>
          <w:szCs w:val="28"/>
        </w:rPr>
        <w:t>Ганькино</w:t>
      </w:r>
      <w:proofErr w:type="spellEnd"/>
      <w:r w:rsidR="007B6659">
        <w:rPr>
          <w:sz w:val="28"/>
          <w:szCs w:val="28"/>
        </w:rPr>
        <w:t xml:space="preserve"> </w:t>
      </w:r>
      <w:r w:rsidR="00EC51B6" w:rsidRPr="00D34304">
        <w:rPr>
          <w:sz w:val="28"/>
          <w:szCs w:val="28"/>
        </w:rPr>
        <w:t>муниципального района</w:t>
      </w:r>
      <w:r w:rsidRPr="00D34304">
        <w:rPr>
          <w:sz w:val="28"/>
          <w:szCs w:val="28"/>
        </w:rPr>
        <w:t xml:space="preserve"> </w:t>
      </w:r>
      <w:proofErr w:type="spellStart"/>
      <w:r w:rsidR="00EE5206">
        <w:rPr>
          <w:sz w:val="28"/>
          <w:szCs w:val="28"/>
        </w:rPr>
        <w:t>Исаклинский</w:t>
      </w:r>
      <w:proofErr w:type="spellEnd"/>
      <w:r w:rsidRPr="00D34304">
        <w:rPr>
          <w:sz w:val="28"/>
          <w:szCs w:val="28"/>
        </w:rPr>
        <w:t xml:space="preserve"> Самарской области в сети «</w:t>
      </w:r>
      <w:r w:rsidRPr="00A46B7B">
        <w:rPr>
          <w:sz w:val="28"/>
          <w:szCs w:val="28"/>
        </w:rPr>
        <w:t>Интернет»</w:t>
      </w:r>
      <w:r w:rsidR="00EC51B6" w:rsidRPr="00D34304">
        <w:rPr>
          <w:sz w:val="28"/>
          <w:szCs w:val="28"/>
        </w:rPr>
        <w:t>.</w:t>
      </w:r>
    </w:p>
    <w:p w14:paraId="1046A019" w14:textId="77777777" w:rsidR="00107575" w:rsidRDefault="00107575" w:rsidP="000D1A71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00789DF3" w14:textId="77777777" w:rsidR="00107575" w:rsidRDefault="00107575">
      <w:pPr>
        <w:rPr>
          <w:sz w:val="28"/>
          <w:szCs w:val="28"/>
        </w:rPr>
      </w:pPr>
    </w:p>
    <w:p w14:paraId="2E5035F7" w14:textId="77777777" w:rsidR="00107575" w:rsidRDefault="00107575">
      <w:pPr>
        <w:rPr>
          <w:sz w:val="28"/>
          <w:szCs w:val="28"/>
        </w:rPr>
      </w:pPr>
    </w:p>
    <w:p w14:paraId="56331188" w14:textId="5CC80407" w:rsidR="00107575" w:rsidRDefault="00107575">
      <w:pPr>
        <w:jc w:val="both"/>
      </w:pPr>
      <w:r>
        <w:rPr>
          <w:sz w:val="28"/>
          <w:szCs w:val="28"/>
        </w:rPr>
        <w:t xml:space="preserve">Глава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</w:p>
    <w:p w14:paraId="00347AB8" w14:textId="3F7A4402" w:rsidR="00107575" w:rsidRDefault="00107575">
      <w:pPr>
        <w:jc w:val="both"/>
      </w:pPr>
      <w:r>
        <w:rPr>
          <w:sz w:val="28"/>
          <w:szCs w:val="28"/>
        </w:rPr>
        <w:t xml:space="preserve">муниципального района </w:t>
      </w:r>
      <w:r w:rsidR="00EE5206">
        <w:rPr>
          <w:noProof/>
          <w:sz w:val="28"/>
          <w:szCs w:val="28"/>
        </w:rPr>
        <w:t>Исаклинский</w:t>
      </w:r>
    </w:p>
    <w:p w14:paraId="60BD6F74" w14:textId="7D56D907" w:rsidR="00107575" w:rsidRPr="00B458D5" w:rsidRDefault="00107575" w:rsidP="00B458D5">
      <w:pPr>
        <w:jc w:val="both"/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46B7B">
        <w:rPr>
          <w:sz w:val="28"/>
          <w:szCs w:val="28"/>
        </w:rPr>
        <w:t xml:space="preserve"> </w:t>
      </w:r>
      <w:r w:rsidR="007905B3">
        <w:rPr>
          <w:sz w:val="28"/>
          <w:szCs w:val="28"/>
        </w:rPr>
        <w:t xml:space="preserve">  </w:t>
      </w:r>
      <w:r w:rsidR="00EE5206">
        <w:rPr>
          <w:sz w:val="28"/>
          <w:szCs w:val="28"/>
        </w:rPr>
        <w:t xml:space="preserve">  </w:t>
      </w:r>
      <w:r w:rsidR="007905B3">
        <w:rPr>
          <w:sz w:val="28"/>
          <w:szCs w:val="28"/>
        </w:rPr>
        <w:t xml:space="preserve"> </w:t>
      </w:r>
      <w:r w:rsidR="006E50EC">
        <w:rPr>
          <w:sz w:val="28"/>
          <w:szCs w:val="28"/>
        </w:rPr>
        <w:t>Г.А. Кудряшов</w:t>
      </w:r>
    </w:p>
    <w:p w14:paraId="5E699054" w14:textId="77777777"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1</w:t>
      </w:r>
    </w:p>
    <w:p w14:paraId="12D2C288" w14:textId="77777777"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14:paraId="3A7D90FB" w14:textId="001A29F7" w:rsidR="00107575" w:rsidRDefault="00133800">
      <w:pPr>
        <w:ind w:left="4678"/>
        <w:jc w:val="center"/>
      </w:pPr>
      <w:r>
        <w:rPr>
          <w:sz w:val="24"/>
          <w:szCs w:val="24"/>
        </w:rPr>
        <w:t>сельск</w:t>
      </w:r>
      <w:r w:rsidR="00107575">
        <w:rPr>
          <w:sz w:val="24"/>
          <w:szCs w:val="24"/>
        </w:rPr>
        <w:t xml:space="preserve">ого поселения </w:t>
      </w:r>
      <w:r w:rsidR="006E50EC">
        <w:rPr>
          <w:noProof/>
          <w:sz w:val="24"/>
          <w:szCs w:val="24"/>
        </w:rPr>
        <w:t>Новое Ганькино</w:t>
      </w:r>
    </w:p>
    <w:p w14:paraId="7E2FC226" w14:textId="368AA356" w:rsidR="00107575" w:rsidRDefault="00107575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 w:rsidR="00EE5206">
        <w:rPr>
          <w:noProof/>
          <w:sz w:val="24"/>
          <w:szCs w:val="24"/>
        </w:rPr>
        <w:t>Исаклинский</w:t>
      </w:r>
    </w:p>
    <w:p w14:paraId="09382B43" w14:textId="77777777" w:rsidR="00107575" w:rsidRDefault="00107575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14:paraId="4AE05BC4" w14:textId="198A8906" w:rsidR="00107575" w:rsidRPr="005D5989" w:rsidRDefault="00107575">
      <w:pPr>
        <w:ind w:left="4678"/>
        <w:jc w:val="center"/>
        <w:rPr>
          <w:lang w:val="en-US"/>
        </w:rPr>
      </w:pPr>
      <w:r>
        <w:rPr>
          <w:sz w:val="24"/>
          <w:szCs w:val="24"/>
        </w:rPr>
        <w:t xml:space="preserve">от </w:t>
      </w:r>
      <w:r w:rsidR="00D974D3">
        <w:rPr>
          <w:sz w:val="24"/>
          <w:szCs w:val="24"/>
        </w:rPr>
        <w:t>2</w:t>
      </w:r>
      <w:r w:rsidR="005D5989">
        <w:rPr>
          <w:sz w:val="24"/>
          <w:szCs w:val="24"/>
          <w:lang w:val="en-US"/>
        </w:rPr>
        <w:t xml:space="preserve">4 </w:t>
      </w:r>
      <w:r w:rsidR="005D5989">
        <w:rPr>
          <w:sz w:val="24"/>
          <w:szCs w:val="24"/>
        </w:rPr>
        <w:t>апрел</w:t>
      </w:r>
      <w:r w:rsidR="00D974D3">
        <w:rPr>
          <w:sz w:val="24"/>
          <w:szCs w:val="24"/>
        </w:rPr>
        <w:t>я</w:t>
      </w:r>
      <w:r>
        <w:rPr>
          <w:sz w:val="24"/>
          <w:szCs w:val="24"/>
        </w:rPr>
        <w:t xml:space="preserve"> 20</w:t>
      </w:r>
      <w:r w:rsidR="00B458D5">
        <w:rPr>
          <w:sz w:val="24"/>
          <w:szCs w:val="24"/>
        </w:rPr>
        <w:t>2</w:t>
      </w:r>
      <w:r w:rsidR="005D5989">
        <w:rPr>
          <w:sz w:val="24"/>
          <w:szCs w:val="24"/>
        </w:rPr>
        <w:t>3</w:t>
      </w:r>
      <w:r>
        <w:rPr>
          <w:sz w:val="24"/>
          <w:szCs w:val="24"/>
        </w:rPr>
        <w:t xml:space="preserve"> года №</w:t>
      </w:r>
      <w:r w:rsidR="005D5989">
        <w:rPr>
          <w:sz w:val="24"/>
          <w:szCs w:val="24"/>
        </w:rPr>
        <w:t xml:space="preserve"> </w:t>
      </w:r>
      <w:r w:rsidR="005D5989">
        <w:rPr>
          <w:sz w:val="24"/>
          <w:szCs w:val="24"/>
          <w:lang w:val="en-US"/>
        </w:rPr>
        <w:t>28</w:t>
      </w:r>
    </w:p>
    <w:p w14:paraId="1C2D5169" w14:textId="77777777" w:rsidR="00107575" w:rsidRDefault="00107575">
      <w:pPr>
        <w:ind w:left="585"/>
        <w:rPr>
          <w:b/>
          <w:sz w:val="28"/>
          <w:szCs w:val="28"/>
        </w:rPr>
      </w:pPr>
    </w:p>
    <w:p w14:paraId="1198EF81" w14:textId="77777777" w:rsidR="00107575" w:rsidRDefault="00107575">
      <w:pPr>
        <w:ind w:left="585"/>
        <w:rPr>
          <w:b/>
          <w:sz w:val="28"/>
          <w:szCs w:val="28"/>
        </w:rPr>
      </w:pPr>
    </w:p>
    <w:p w14:paraId="3328F0D8" w14:textId="3D494E66" w:rsidR="00107575" w:rsidRPr="00C46C45" w:rsidRDefault="00107575">
      <w:pPr>
        <w:jc w:val="center"/>
        <w:rPr>
          <w:b/>
        </w:rPr>
      </w:pPr>
      <w:r w:rsidRPr="00C46C45">
        <w:rPr>
          <w:b/>
          <w:sz w:val="28"/>
          <w:szCs w:val="28"/>
        </w:rPr>
        <w:t>Порядок и сроки проведения работ</w:t>
      </w:r>
      <w:r w:rsidRPr="00C46C45">
        <w:rPr>
          <w:b/>
          <w:sz w:val="28"/>
          <w:szCs w:val="28"/>
        </w:rPr>
        <w:br/>
        <w:t xml:space="preserve">по подготовке проекта решения Собрания представителей </w:t>
      </w:r>
      <w:r w:rsidRPr="00C46C45">
        <w:rPr>
          <w:b/>
          <w:sz w:val="28"/>
          <w:szCs w:val="28"/>
        </w:rPr>
        <w:br/>
      </w:r>
      <w:r w:rsidR="00133800">
        <w:rPr>
          <w:b/>
          <w:sz w:val="28"/>
          <w:szCs w:val="28"/>
        </w:rPr>
        <w:t>сельск</w:t>
      </w:r>
      <w:r w:rsidRPr="00C46C45">
        <w:rPr>
          <w:b/>
          <w:sz w:val="28"/>
          <w:szCs w:val="28"/>
        </w:rPr>
        <w:t xml:space="preserve">ого поселения </w:t>
      </w:r>
      <w:r w:rsidR="006E50EC">
        <w:rPr>
          <w:b/>
          <w:noProof/>
          <w:sz w:val="28"/>
          <w:szCs w:val="28"/>
        </w:rPr>
        <w:t>Новое Ганькино</w:t>
      </w:r>
      <w:r w:rsidRPr="00C46C45">
        <w:rPr>
          <w:b/>
          <w:sz w:val="28"/>
          <w:szCs w:val="28"/>
        </w:rPr>
        <w:t xml:space="preserve"> муниципального района </w:t>
      </w:r>
      <w:r w:rsidR="00EE5206">
        <w:rPr>
          <w:b/>
          <w:noProof/>
          <w:sz w:val="28"/>
          <w:szCs w:val="28"/>
        </w:rPr>
        <w:t>Исаклинский</w:t>
      </w:r>
      <w:r w:rsidRPr="00C46C45">
        <w:rPr>
          <w:b/>
          <w:sz w:val="28"/>
          <w:szCs w:val="28"/>
        </w:rPr>
        <w:t xml:space="preserve"> Самарской области «О внесении изменений в Правила землепользования и застройки </w:t>
      </w:r>
      <w:r w:rsidR="00133800">
        <w:rPr>
          <w:b/>
          <w:sz w:val="28"/>
          <w:szCs w:val="28"/>
        </w:rPr>
        <w:t>сельск</w:t>
      </w:r>
      <w:r w:rsidRPr="00C46C45">
        <w:rPr>
          <w:b/>
          <w:sz w:val="28"/>
          <w:szCs w:val="28"/>
        </w:rPr>
        <w:t xml:space="preserve">ого поселения </w:t>
      </w:r>
      <w:r w:rsidR="006E50EC">
        <w:rPr>
          <w:b/>
          <w:noProof/>
          <w:sz w:val="28"/>
          <w:szCs w:val="28"/>
        </w:rPr>
        <w:t>Новое Ганькино</w:t>
      </w:r>
      <w:r w:rsidRPr="00C46C45">
        <w:rPr>
          <w:b/>
          <w:sz w:val="28"/>
          <w:szCs w:val="28"/>
        </w:rPr>
        <w:t xml:space="preserve"> муниципального района </w:t>
      </w:r>
      <w:r w:rsidR="00EE5206">
        <w:rPr>
          <w:b/>
          <w:noProof/>
          <w:sz w:val="28"/>
          <w:szCs w:val="28"/>
        </w:rPr>
        <w:t>Исаклинский</w:t>
      </w:r>
      <w:r w:rsidRPr="00C46C45">
        <w:rPr>
          <w:b/>
          <w:sz w:val="28"/>
          <w:szCs w:val="28"/>
        </w:rPr>
        <w:t xml:space="preserve"> Самарской области»</w:t>
      </w:r>
    </w:p>
    <w:p w14:paraId="44AC6529" w14:textId="77777777" w:rsidR="00107575" w:rsidRDefault="00107575">
      <w:pPr>
        <w:jc w:val="center"/>
        <w:rPr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4085"/>
        <w:gridCol w:w="2508"/>
        <w:gridCol w:w="2421"/>
      </w:tblGrid>
      <w:tr w:rsidR="00107575" w14:paraId="217D9013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1B5CE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8667E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0D4A2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Исполнитель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EAB3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Сроки проведения работ</w:t>
            </w:r>
          </w:p>
        </w:tc>
      </w:tr>
      <w:tr w:rsidR="00107575" w14:paraId="6A26642D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CECF9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BFA44" w14:textId="29A6E141"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Разработка проекта решения Собрания представителей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6E50EC">
              <w:rPr>
                <w:noProof/>
                <w:sz w:val="28"/>
                <w:szCs w:val="28"/>
              </w:rPr>
              <w:t>Новое Ганькино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«О внесении изменений в Правила землепользования и застройки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6E50EC">
              <w:rPr>
                <w:noProof/>
                <w:sz w:val="28"/>
                <w:szCs w:val="28"/>
              </w:rPr>
              <w:t>Новое Ганькино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области» (далее также – проект о внесении изменений в правила)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CD0C8" w14:textId="117F533C"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Администрация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6E50EC">
              <w:rPr>
                <w:noProof/>
                <w:sz w:val="28"/>
                <w:szCs w:val="28"/>
              </w:rPr>
              <w:t>Новое Ганькино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Администрация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4679" w14:textId="69EF1C4D" w:rsidR="00107575" w:rsidRDefault="00107575" w:rsidP="00B40E88">
            <w:pPr>
              <w:jc w:val="center"/>
            </w:pPr>
            <w:r>
              <w:rPr>
                <w:sz w:val="28"/>
                <w:szCs w:val="28"/>
              </w:rPr>
              <w:t xml:space="preserve">Не позднее </w:t>
            </w:r>
            <w:r w:rsidR="00D64AD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месяцев со дня опубликования настоящего Постановления</w:t>
            </w:r>
          </w:p>
        </w:tc>
      </w:tr>
      <w:tr w:rsidR="00107575" w14:paraId="57501CE1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DF27B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C343F" w14:textId="77777777"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D2D61" w14:textId="531F2DE2"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Комиссия по подготовке проекта Правил землепользования и застройки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6E50EC">
              <w:rPr>
                <w:noProof/>
                <w:sz w:val="28"/>
                <w:szCs w:val="28"/>
              </w:rPr>
              <w:t>Новое Ганькино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Комиссия)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2A993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 w:rsidR="00107575" w14:paraId="05E64020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0D196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525E7" w14:textId="77777777"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Рассмотрение разработанного проекта о внесении изменений в правила, внесение предложений и замечаний по проекту, направление проекта правил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C1AE2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035A2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107575" w14:paraId="1601B5AD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6CEE8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C9ED4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Проверка проекта о внесении изменений в правила на соответствие требованиям пункта 9 статьи 31 </w:t>
            </w:r>
            <w:proofErr w:type="spellStart"/>
            <w:r>
              <w:rPr>
                <w:sz w:val="28"/>
                <w:szCs w:val="28"/>
              </w:rPr>
              <w:t>ГрК</w:t>
            </w:r>
            <w:proofErr w:type="spellEnd"/>
            <w:r>
              <w:rPr>
                <w:sz w:val="28"/>
                <w:szCs w:val="28"/>
              </w:rPr>
              <w:t xml:space="preserve"> РФ, принятие решения о направлении проекта на публичные слушания или на доработку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6114A" w14:textId="77777777"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241C3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107575" w14:paraId="3028499B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36D89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E09BE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Принятие решения о проведении публичных слушаний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8AA39" w14:textId="4434E8AA"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Глава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6E50EC">
              <w:rPr>
                <w:noProof/>
                <w:sz w:val="28"/>
                <w:szCs w:val="28"/>
              </w:rPr>
              <w:t>Новое Ганькино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Глава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70B45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</w:t>
            </w:r>
          </w:p>
        </w:tc>
      </w:tr>
      <w:tr w:rsidR="00107575" w14:paraId="7BB4026E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C9CBF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61245" w14:textId="5C3CD960"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правила, решения о проведении публичных слушаний в порядке, установленном для официального опубликования нормативных правовых актов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6E50EC">
              <w:rPr>
                <w:noProof/>
                <w:sz w:val="28"/>
                <w:szCs w:val="28"/>
              </w:rPr>
              <w:t>Новое Ганькино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7B476" w14:textId="77777777"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2F313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С учетом периодичности выпуска газеты </w:t>
            </w:r>
          </w:p>
        </w:tc>
      </w:tr>
      <w:tr w:rsidR="00107575" w14:paraId="6074A374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E30B2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EE485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Проведение публичных слушаний по проекту о внесении изменений в правила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1A393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D0F66" w14:textId="0E4959DC" w:rsidR="00107575" w:rsidRDefault="00C54862" w:rsidP="009F3C6D">
            <w:pPr>
              <w:jc w:val="center"/>
            </w:pPr>
            <w:r>
              <w:rPr>
                <w:sz w:val="28"/>
                <w:szCs w:val="28"/>
              </w:rPr>
              <w:t>30</w:t>
            </w:r>
            <w:r w:rsidR="00B458D5">
              <w:rPr>
                <w:sz w:val="28"/>
                <w:szCs w:val="28"/>
              </w:rPr>
              <w:t xml:space="preserve"> дней</w:t>
            </w:r>
          </w:p>
        </w:tc>
      </w:tr>
      <w:tr w:rsidR="00107575" w14:paraId="5ADF07DB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F8C74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C2CE2" w14:textId="77777777"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Доработка проекта о внесении изменений в правила с учетом результатов публичных слушаний, направление проекта о внесении изменений в правила Главе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2C5EC" w14:textId="77777777"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Комиссия, 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FD730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 о внесении изменений в правила</w:t>
            </w:r>
          </w:p>
        </w:tc>
      </w:tr>
      <w:tr w:rsidR="00107575" w14:paraId="17282C77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D37F9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91602" w14:textId="3F3DDC27"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Принятие решения о направлении проекта о </w:t>
            </w:r>
            <w:r>
              <w:rPr>
                <w:sz w:val="28"/>
                <w:szCs w:val="28"/>
              </w:rPr>
              <w:lastRenderedPageBreak/>
              <w:t xml:space="preserve">внесении изменений в правила в Собрание представителей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6E50EC">
              <w:rPr>
                <w:noProof/>
                <w:sz w:val="28"/>
                <w:szCs w:val="28"/>
              </w:rPr>
              <w:t>Новое Ганькино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Собрание представителей поселения) или об отклонении соответствующего проекта и направлении его на доработку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E40AB" w14:textId="77777777"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lastRenderedPageBreak/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39000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В течение 10 дней со дня </w:t>
            </w:r>
            <w:r>
              <w:rPr>
                <w:sz w:val="28"/>
                <w:szCs w:val="28"/>
              </w:rPr>
              <w:lastRenderedPageBreak/>
              <w:t>предоставления проекта о внесении изменений в правила</w:t>
            </w:r>
          </w:p>
        </w:tc>
      </w:tr>
      <w:tr w:rsidR="00107575" w14:paraId="3961BAC6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E8A3F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A9BDB" w14:textId="2B89E3B2"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 после утверждения Собранием представителей поселения в порядке, установленном для официального опубликования нормативных правовых актов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6E50EC">
              <w:rPr>
                <w:noProof/>
                <w:sz w:val="28"/>
                <w:szCs w:val="28"/>
              </w:rPr>
              <w:t>Новое Ганькино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9FBE6" w14:textId="77777777"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16A23" w14:textId="77777777"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течение 10 дней со дня утверждения проекта изменений в правила</w:t>
            </w:r>
          </w:p>
        </w:tc>
      </w:tr>
    </w:tbl>
    <w:p w14:paraId="754713A5" w14:textId="77777777" w:rsidR="00107575" w:rsidRDefault="00107575">
      <w:pPr>
        <w:ind w:left="585"/>
        <w:rPr>
          <w:b/>
          <w:sz w:val="28"/>
          <w:szCs w:val="28"/>
        </w:rPr>
      </w:pPr>
    </w:p>
    <w:p w14:paraId="42C9995A" w14:textId="77777777"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2</w:t>
      </w:r>
    </w:p>
    <w:p w14:paraId="4B0CE7A3" w14:textId="77777777"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14:paraId="491F3F2B" w14:textId="2F231092" w:rsidR="00107575" w:rsidRDefault="00133800">
      <w:pPr>
        <w:ind w:left="4678"/>
        <w:jc w:val="center"/>
      </w:pPr>
      <w:r>
        <w:rPr>
          <w:sz w:val="24"/>
          <w:szCs w:val="24"/>
        </w:rPr>
        <w:t>сельск</w:t>
      </w:r>
      <w:r w:rsidR="00107575">
        <w:rPr>
          <w:sz w:val="24"/>
          <w:szCs w:val="24"/>
        </w:rPr>
        <w:t xml:space="preserve">ого поселения </w:t>
      </w:r>
      <w:r w:rsidR="006E50EC">
        <w:rPr>
          <w:noProof/>
          <w:sz w:val="24"/>
          <w:szCs w:val="24"/>
        </w:rPr>
        <w:t>Новое Ганькино</w:t>
      </w:r>
    </w:p>
    <w:p w14:paraId="4EC71E20" w14:textId="1F1D3AA3" w:rsidR="00107575" w:rsidRDefault="00107575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 w:rsidR="00EE5206">
        <w:rPr>
          <w:noProof/>
          <w:sz w:val="24"/>
          <w:szCs w:val="24"/>
        </w:rPr>
        <w:t>Исаклинский</w:t>
      </w:r>
    </w:p>
    <w:p w14:paraId="47DB92BB" w14:textId="77777777" w:rsidR="00107575" w:rsidRDefault="00107575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14:paraId="4D98F95B" w14:textId="27E3ADBA" w:rsidR="00107575" w:rsidRDefault="00107575">
      <w:pPr>
        <w:ind w:left="4678"/>
        <w:jc w:val="center"/>
      </w:pPr>
      <w:r>
        <w:rPr>
          <w:sz w:val="24"/>
          <w:szCs w:val="24"/>
        </w:rPr>
        <w:t xml:space="preserve">от </w:t>
      </w:r>
      <w:r w:rsidR="00D974D3">
        <w:rPr>
          <w:sz w:val="24"/>
          <w:szCs w:val="24"/>
        </w:rPr>
        <w:t>2</w:t>
      </w:r>
      <w:r w:rsidR="00206E26">
        <w:rPr>
          <w:sz w:val="24"/>
          <w:szCs w:val="24"/>
        </w:rPr>
        <w:t>4 апрел</w:t>
      </w:r>
      <w:r w:rsidR="00D974D3">
        <w:rPr>
          <w:sz w:val="24"/>
          <w:szCs w:val="24"/>
        </w:rPr>
        <w:t>я</w:t>
      </w:r>
      <w:r>
        <w:rPr>
          <w:sz w:val="24"/>
          <w:szCs w:val="24"/>
        </w:rPr>
        <w:t xml:space="preserve"> 20</w:t>
      </w:r>
      <w:r w:rsidR="00B458D5">
        <w:rPr>
          <w:sz w:val="24"/>
          <w:szCs w:val="24"/>
        </w:rPr>
        <w:t>2</w:t>
      </w:r>
      <w:r w:rsidR="00206E26">
        <w:rPr>
          <w:sz w:val="24"/>
          <w:szCs w:val="24"/>
        </w:rPr>
        <w:t>3</w:t>
      </w:r>
      <w:r>
        <w:rPr>
          <w:sz w:val="24"/>
          <w:szCs w:val="24"/>
        </w:rPr>
        <w:t xml:space="preserve"> года № </w:t>
      </w:r>
      <w:r w:rsidR="00206E26">
        <w:rPr>
          <w:sz w:val="24"/>
          <w:szCs w:val="24"/>
        </w:rPr>
        <w:t>28</w:t>
      </w:r>
    </w:p>
    <w:p w14:paraId="00A307B5" w14:textId="77777777" w:rsidR="00107575" w:rsidRDefault="00107575">
      <w:pPr>
        <w:ind w:left="4962"/>
        <w:jc w:val="center"/>
        <w:rPr>
          <w:sz w:val="24"/>
          <w:szCs w:val="24"/>
        </w:rPr>
      </w:pPr>
    </w:p>
    <w:p w14:paraId="096B5099" w14:textId="77777777" w:rsidR="00107575" w:rsidRDefault="00107575">
      <w:pPr>
        <w:ind w:left="5670"/>
        <w:rPr>
          <w:b/>
          <w:sz w:val="28"/>
          <w:szCs w:val="28"/>
        </w:rPr>
      </w:pPr>
    </w:p>
    <w:p w14:paraId="74FFA6A4" w14:textId="77777777" w:rsidR="00107575" w:rsidRDefault="00107575">
      <w:pPr>
        <w:jc w:val="center"/>
      </w:pPr>
      <w:r>
        <w:rPr>
          <w:b/>
          <w:sz w:val="28"/>
          <w:szCs w:val="28"/>
        </w:rPr>
        <w:t>Порядок направления заинтересованными л</w:t>
      </w:r>
      <w:bookmarkStart w:id="0" w:name="_GoBack"/>
      <w:bookmarkEnd w:id="0"/>
      <w:r>
        <w:rPr>
          <w:b/>
          <w:sz w:val="28"/>
          <w:szCs w:val="28"/>
        </w:rPr>
        <w:t xml:space="preserve">ицами </w:t>
      </w:r>
    </w:p>
    <w:p w14:paraId="0EA8DB9A" w14:textId="72DF757F" w:rsidR="00107575" w:rsidRDefault="00107575">
      <w:pPr>
        <w:jc w:val="center"/>
      </w:pPr>
      <w:r>
        <w:rPr>
          <w:b/>
          <w:sz w:val="28"/>
          <w:szCs w:val="28"/>
        </w:rPr>
        <w:t xml:space="preserve">предложений по подготовке проекта о внесении изменений в Правила землепользования и застройки </w:t>
      </w:r>
      <w:r w:rsidR="00133800">
        <w:rPr>
          <w:b/>
          <w:sz w:val="28"/>
          <w:szCs w:val="28"/>
        </w:rPr>
        <w:t>сельск</w:t>
      </w:r>
      <w:r>
        <w:rPr>
          <w:b/>
          <w:sz w:val="28"/>
          <w:szCs w:val="28"/>
        </w:rPr>
        <w:t xml:space="preserve">ого поселения </w:t>
      </w:r>
      <w:r w:rsidR="006E50EC">
        <w:rPr>
          <w:b/>
          <w:noProof/>
          <w:sz w:val="28"/>
          <w:szCs w:val="28"/>
        </w:rPr>
        <w:t>Новое Ганькино</w:t>
      </w:r>
      <w:r>
        <w:rPr>
          <w:b/>
          <w:sz w:val="28"/>
          <w:szCs w:val="28"/>
        </w:rPr>
        <w:t xml:space="preserve"> муниципального района </w:t>
      </w:r>
      <w:r w:rsidR="00EE5206">
        <w:rPr>
          <w:b/>
          <w:noProof/>
          <w:sz w:val="28"/>
          <w:szCs w:val="28"/>
        </w:rPr>
        <w:t>Исаклинский</w:t>
      </w:r>
      <w:r>
        <w:rPr>
          <w:b/>
          <w:sz w:val="28"/>
          <w:szCs w:val="28"/>
        </w:rPr>
        <w:t xml:space="preserve"> Самарской области</w:t>
      </w:r>
    </w:p>
    <w:p w14:paraId="7EFD621B" w14:textId="77777777" w:rsidR="00107575" w:rsidRDefault="00107575">
      <w:pPr>
        <w:jc w:val="center"/>
        <w:rPr>
          <w:b/>
          <w:sz w:val="28"/>
          <w:szCs w:val="28"/>
        </w:rPr>
      </w:pPr>
    </w:p>
    <w:p w14:paraId="59A9AABB" w14:textId="75CD24A9" w:rsidR="00107575" w:rsidRPr="000D1A71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Заинтересованные физические и юридические лица вправе направлять в Комиссию по подготовке проекта правил землепользования и застройки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(далее также – Комиссия) предложения по подготовке проекта решения Собрания представителей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«О</w:t>
      </w:r>
      <w:r w:rsidR="00D64AD6">
        <w:rPr>
          <w:sz w:val="28"/>
          <w:szCs w:val="28"/>
        </w:rPr>
        <w:t> </w:t>
      </w:r>
      <w:r>
        <w:rPr>
          <w:sz w:val="28"/>
          <w:szCs w:val="28"/>
        </w:rPr>
        <w:t xml:space="preserve">внесении изменений в Правила землепользования и застройки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области» (далее также – проект о внесении изменений в Правила) </w:t>
      </w:r>
      <w:r w:rsidR="00C77F36" w:rsidRPr="00B40E88">
        <w:rPr>
          <w:sz w:val="28"/>
          <w:szCs w:val="28"/>
        </w:rPr>
        <w:t>в</w:t>
      </w:r>
      <w:r w:rsidR="00C77F36">
        <w:rPr>
          <w:sz w:val="28"/>
          <w:szCs w:val="28"/>
        </w:rPr>
        <w:t xml:space="preserve"> целях </w:t>
      </w:r>
      <w:r w:rsidR="00C77F36" w:rsidRPr="000D1A71">
        <w:rPr>
          <w:sz w:val="28"/>
          <w:szCs w:val="28"/>
        </w:rPr>
        <w:t xml:space="preserve">приведения текстовой части Правил в соответствие с требованиями </w:t>
      </w:r>
      <w:r w:rsidR="00C77F36">
        <w:rPr>
          <w:sz w:val="28"/>
          <w:szCs w:val="28"/>
        </w:rPr>
        <w:t>действующей редакции Градостроительного кодекса Российской Федерации</w:t>
      </w:r>
      <w:r w:rsidR="00C77F36" w:rsidRPr="000D1A71">
        <w:rPr>
          <w:sz w:val="28"/>
          <w:szCs w:val="28"/>
        </w:rPr>
        <w:t>, а также иных федеральных законов и нормативных правовых актов</w:t>
      </w:r>
      <w:r w:rsidR="00C77F36">
        <w:rPr>
          <w:sz w:val="28"/>
          <w:szCs w:val="28"/>
        </w:rPr>
        <w:t>.</w:t>
      </w:r>
    </w:p>
    <w:p w14:paraId="5D07AAC3" w14:textId="5D190411" w:rsidR="00107575" w:rsidRPr="00C77F36" w:rsidRDefault="00107575" w:rsidP="000D1A71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D1A71">
        <w:rPr>
          <w:sz w:val="28"/>
          <w:szCs w:val="28"/>
        </w:rPr>
        <w:t xml:space="preserve">Предложения в письменной форме могут быть представлены лично </w:t>
      </w:r>
      <w:r w:rsidRPr="00C77F36">
        <w:rPr>
          <w:sz w:val="28"/>
          <w:szCs w:val="28"/>
        </w:rPr>
        <w:t xml:space="preserve">или направлены почтой по адресу: </w:t>
      </w:r>
      <w:r w:rsidR="00D974D3">
        <w:rPr>
          <w:sz w:val="28"/>
          <w:szCs w:val="28"/>
        </w:rPr>
        <w:t xml:space="preserve">446596, Самарская область, </w:t>
      </w:r>
      <w:proofErr w:type="spellStart"/>
      <w:r w:rsidR="00D974D3">
        <w:rPr>
          <w:sz w:val="28"/>
          <w:szCs w:val="28"/>
        </w:rPr>
        <w:t>Исаклинский</w:t>
      </w:r>
      <w:proofErr w:type="spellEnd"/>
      <w:r w:rsidR="00D974D3">
        <w:rPr>
          <w:sz w:val="28"/>
          <w:szCs w:val="28"/>
        </w:rPr>
        <w:t xml:space="preserve"> район, с. Новое </w:t>
      </w:r>
      <w:proofErr w:type="spellStart"/>
      <w:r w:rsidR="00D974D3">
        <w:rPr>
          <w:sz w:val="28"/>
          <w:szCs w:val="28"/>
        </w:rPr>
        <w:t>Ганькино</w:t>
      </w:r>
      <w:proofErr w:type="spellEnd"/>
      <w:r w:rsidR="00D974D3">
        <w:rPr>
          <w:sz w:val="28"/>
          <w:szCs w:val="28"/>
        </w:rPr>
        <w:t>, ул. Центральная, д. 5</w:t>
      </w:r>
      <w:r w:rsidRPr="00C77F36">
        <w:rPr>
          <w:sz w:val="28"/>
          <w:szCs w:val="28"/>
        </w:rPr>
        <w:t>.</w:t>
      </w:r>
    </w:p>
    <w:p w14:paraId="0A2EEB16" w14:textId="77777777"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Рассмотрению Комиссией подлежат любые предложения заинтересованных лиц, касающиеся вопросов подготовки проекта о внесении изменений в Правила, направленные в течение 10 (десяти) дней со дня опубликования настоящего Постановления.</w:t>
      </w:r>
    </w:p>
    <w:p w14:paraId="44FD6237" w14:textId="77777777"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14:paraId="47ADACCD" w14:textId="77777777"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lastRenderedPageBreak/>
        <w:t>Полученные материалы возврату не подлежат.</w:t>
      </w:r>
    </w:p>
    <w:p w14:paraId="6CCAFFA0" w14:textId="750475F7"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Комиссия рассматривает поступившие предложения заинтересованных лиц и направляет их в Администрацию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6E50EC">
        <w:rPr>
          <w:noProof/>
          <w:sz w:val="28"/>
          <w:szCs w:val="28"/>
        </w:rPr>
        <w:t>Новое Ганькино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области.</w:t>
      </w:r>
    </w:p>
    <w:p w14:paraId="42BD7E15" w14:textId="77777777"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По результатам рассмотрения предложений Комиссия направляет заявителям мотивированный ответ в письменной форме в срок не позднее 10 (десяти) дней со дня получения предложения.</w:t>
      </w:r>
    </w:p>
    <w:p w14:paraId="7A9AC743" w14:textId="77777777" w:rsidR="00107575" w:rsidRDefault="00107575">
      <w:pPr>
        <w:sectPr w:rsidR="00107575" w:rsidSect="00107575">
          <w:headerReference w:type="default" r:id="rId9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14:paraId="1EDB5B2A" w14:textId="77777777" w:rsidR="00107575" w:rsidRDefault="00107575"/>
    <w:sectPr w:rsidR="00107575" w:rsidSect="00107575">
      <w:headerReference w:type="default" r:id="rId10"/>
      <w:type w:val="continuous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8DD39C" w14:textId="77777777" w:rsidR="00895298" w:rsidRDefault="00895298">
      <w:r>
        <w:separator/>
      </w:r>
    </w:p>
  </w:endnote>
  <w:endnote w:type="continuationSeparator" w:id="0">
    <w:p w14:paraId="70A7FD82" w14:textId="77777777" w:rsidR="00895298" w:rsidRDefault="00895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24CED" w14:textId="77777777" w:rsidR="00895298" w:rsidRDefault="00895298">
      <w:r>
        <w:separator/>
      </w:r>
    </w:p>
  </w:footnote>
  <w:footnote w:type="continuationSeparator" w:id="0">
    <w:p w14:paraId="0C89856C" w14:textId="77777777" w:rsidR="00895298" w:rsidRDefault="00895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954CC" w14:textId="77777777" w:rsidR="00107575" w:rsidRDefault="00107575">
    <w:pPr>
      <w:pStyle w:val="a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81248F7" wp14:editId="208626D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D6817B" w14:textId="77777777" w:rsidR="00107575" w:rsidRDefault="00107575">
                          <w:pPr>
                            <w:pStyle w:val="aa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06E26">
                            <w:rPr>
                              <w:rStyle w:val="a4"/>
                              <w:noProof/>
                            </w:rPr>
                            <w:t>7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5pt;height:11.5pt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" stroked="f">
              <v:fill opacity="0"/>
              <v:textbox inset="0,0,0,0">
                <w:txbxContent>
                  <w:p w14:paraId="54D6817B" w14:textId="77777777" w:rsidR="00107575" w:rsidRDefault="00107575">
                    <w:pPr>
                      <w:pStyle w:val="aa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06E26">
                      <w:rPr>
                        <w:rStyle w:val="a4"/>
                        <w:noProof/>
                      </w:rPr>
                      <w:t>7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251665" w14:textId="77777777" w:rsidR="0083025B" w:rsidRDefault="00107575">
    <w:pPr>
      <w:pStyle w:val="a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8CCA4A" wp14:editId="15395DF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E5FA1" w14:textId="77777777" w:rsidR="0083025B" w:rsidRDefault="0083025B">
                          <w:pPr>
                            <w:pStyle w:val="aa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BE0228">
                            <w:rPr>
                              <w:rStyle w:val="a4"/>
                              <w:noProof/>
                            </w:rPr>
                            <w:t>7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58CCA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5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hCigIAACE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" stroked="f">
              <v:fill opacity="0"/>
              <v:textbox inset="0,0,0,0">
                <w:txbxContent>
                  <w:p w14:paraId="521E5FA1" w14:textId="77777777" w:rsidR="0083025B" w:rsidRDefault="0083025B">
                    <w:pPr>
                      <w:pStyle w:val="aa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BE0228">
                      <w:rPr>
                        <w:rStyle w:val="a4"/>
                        <w:noProof/>
                      </w:rPr>
                      <w:t>7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lang w:val="ru-RU" w:eastAsia="ru-RU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40"/>
    <w:rsid w:val="00043432"/>
    <w:rsid w:val="00054927"/>
    <w:rsid w:val="000615F9"/>
    <w:rsid w:val="000D1A71"/>
    <w:rsid w:val="00100555"/>
    <w:rsid w:val="00107575"/>
    <w:rsid w:val="00133800"/>
    <w:rsid w:val="00153E8E"/>
    <w:rsid w:val="001871BA"/>
    <w:rsid w:val="001959B1"/>
    <w:rsid w:val="001A2344"/>
    <w:rsid w:val="001D4D3D"/>
    <w:rsid w:val="001E17C9"/>
    <w:rsid w:val="00206E26"/>
    <w:rsid w:val="00266340"/>
    <w:rsid w:val="002A5788"/>
    <w:rsid w:val="002F26FD"/>
    <w:rsid w:val="003A412E"/>
    <w:rsid w:val="0043433E"/>
    <w:rsid w:val="00463314"/>
    <w:rsid w:val="0049110C"/>
    <w:rsid w:val="004A3D77"/>
    <w:rsid w:val="004D0C0B"/>
    <w:rsid w:val="004D6CDF"/>
    <w:rsid w:val="004F6727"/>
    <w:rsid w:val="005D5989"/>
    <w:rsid w:val="00616E27"/>
    <w:rsid w:val="00655C9D"/>
    <w:rsid w:val="00686600"/>
    <w:rsid w:val="006B04F0"/>
    <w:rsid w:val="006B3B96"/>
    <w:rsid w:val="006C128A"/>
    <w:rsid w:val="006E50EC"/>
    <w:rsid w:val="00737F32"/>
    <w:rsid w:val="00745DB1"/>
    <w:rsid w:val="007905B3"/>
    <w:rsid w:val="0079484F"/>
    <w:rsid w:val="007B6659"/>
    <w:rsid w:val="008179C9"/>
    <w:rsid w:val="00817E74"/>
    <w:rsid w:val="0083025B"/>
    <w:rsid w:val="00831AD2"/>
    <w:rsid w:val="00844569"/>
    <w:rsid w:val="0084641A"/>
    <w:rsid w:val="0086169A"/>
    <w:rsid w:val="0087005F"/>
    <w:rsid w:val="00895298"/>
    <w:rsid w:val="008A5F6A"/>
    <w:rsid w:val="00903E0B"/>
    <w:rsid w:val="00941A71"/>
    <w:rsid w:val="009425E2"/>
    <w:rsid w:val="009534F0"/>
    <w:rsid w:val="00977BD3"/>
    <w:rsid w:val="00980E20"/>
    <w:rsid w:val="00990D5C"/>
    <w:rsid w:val="009D2095"/>
    <w:rsid w:val="009D5563"/>
    <w:rsid w:val="009E038D"/>
    <w:rsid w:val="009F3C6D"/>
    <w:rsid w:val="00A21413"/>
    <w:rsid w:val="00A46B7B"/>
    <w:rsid w:val="00AA0291"/>
    <w:rsid w:val="00AE3A5F"/>
    <w:rsid w:val="00AF27F3"/>
    <w:rsid w:val="00B00A29"/>
    <w:rsid w:val="00B2133C"/>
    <w:rsid w:val="00B40E88"/>
    <w:rsid w:val="00B41A72"/>
    <w:rsid w:val="00B458D5"/>
    <w:rsid w:val="00B85AA6"/>
    <w:rsid w:val="00BC3B33"/>
    <w:rsid w:val="00BD52ED"/>
    <w:rsid w:val="00BE0228"/>
    <w:rsid w:val="00BF6CDA"/>
    <w:rsid w:val="00C46C45"/>
    <w:rsid w:val="00C54862"/>
    <w:rsid w:val="00C64AE8"/>
    <w:rsid w:val="00C77F36"/>
    <w:rsid w:val="00CA1402"/>
    <w:rsid w:val="00CB7F17"/>
    <w:rsid w:val="00D127A8"/>
    <w:rsid w:val="00D20F0E"/>
    <w:rsid w:val="00D34304"/>
    <w:rsid w:val="00D64AD6"/>
    <w:rsid w:val="00D661BE"/>
    <w:rsid w:val="00D865F3"/>
    <w:rsid w:val="00D974D3"/>
    <w:rsid w:val="00E31CE4"/>
    <w:rsid w:val="00EC51B6"/>
    <w:rsid w:val="00ED4A20"/>
    <w:rsid w:val="00EE5206"/>
    <w:rsid w:val="00EF41DE"/>
    <w:rsid w:val="00F124C8"/>
    <w:rsid w:val="00F3204C"/>
    <w:rsid w:val="00F93897"/>
    <w:rsid w:val="00F9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0DA60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sz w:val="28"/>
      <w:szCs w:val="28"/>
      <w:lang w:val="ru-RU" w:eastAsia="ru-RU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</w:style>
  <w:style w:type="character" w:customStyle="1" w:styleId="a5">
    <w:name w:val="Схема документа Знак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styleId="aa">
    <w:name w:val="header"/>
    <w:basedOn w:val="a"/>
    <w:rPr>
      <w:lang w:val="x-none"/>
    </w:rPr>
  </w:style>
  <w:style w:type="paragraph" w:customStyle="1" w:styleId="11">
    <w:name w:val="Схема документа1"/>
    <w:basedOn w:val="a"/>
    <w:rPr>
      <w:rFonts w:ascii="Lucida Grande CY" w:hAnsi="Lucida Grande CY" w:cs="Lucida Grande CY"/>
      <w:lang w:val="x-none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55C9D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0D1A71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86169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6169A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sz w:val="28"/>
      <w:szCs w:val="28"/>
      <w:lang w:val="ru-RU" w:eastAsia="ru-RU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</w:style>
  <w:style w:type="character" w:customStyle="1" w:styleId="a5">
    <w:name w:val="Схема документа Знак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styleId="aa">
    <w:name w:val="header"/>
    <w:basedOn w:val="a"/>
    <w:rPr>
      <w:lang w:val="x-none"/>
    </w:rPr>
  </w:style>
  <w:style w:type="paragraph" w:customStyle="1" w:styleId="11">
    <w:name w:val="Схема документа1"/>
    <w:basedOn w:val="a"/>
    <w:rPr>
      <w:rFonts w:ascii="Lucida Grande CY" w:hAnsi="Lucida Grande CY" w:cs="Lucida Grande CY"/>
      <w:lang w:val="x-none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55C9D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0D1A71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86169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6169A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74A0-0226-4802-8BE5-A8BA056CE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7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cp:lastModifiedBy>user</cp:lastModifiedBy>
  <cp:revision>41</cp:revision>
  <cp:lastPrinted>2023-04-24T11:45:00Z</cp:lastPrinted>
  <dcterms:created xsi:type="dcterms:W3CDTF">2019-05-06T12:58:00Z</dcterms:created>
  <dcterms:modified xsi:type="dcterms:W3CDTF">2023-04-28T07:24:00Z</dcterms:modified>
</cp:coreProperties>
</file>